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B74AA" w14:textId="77777777" w:rsidR="00B70795" w:rsidRPr="00C6472D" w:rsidRDefault="001471B3" w:rsidP="00B70795">
      <w:pPr>
        <w:pStyle w:val="a5"/>
        <w:kinsoku w:val="0"/>
        <w:overflowPunct w:val="0"/>
        <w:spacing w:line="216" w:lineRule="auto"/>
        <w:jc w:val="center"/>
        <w:rPr>
          <w:rFonts w:ascii="Cordia New" w:hAnsi="Cordia New" w:cs="Cordia New"/>
          <w:spacing w:val="-79"/>
          <w:sz w:val="32"/>
          <w:szCs w:val="32"/>
          <w:cs/>
        </w:rPr>
      </w:pPr>
      <w:r w:rsidRPr="00C6472D">
        <w:rPr>
          <w:rFonts w:ascii="Cordia New" w:hAnsi="Cordia New" w:cs="Cordia New"/>
          <w:spacing w:val="-16"/>
          <w:sz w:val="32"/>
          <w:szCs w:val="32"/>
          <w:cs/>
        </w:rPr>
        <w:t>แบบรายงาน</w:t>
      </w:r>
      <w:r w:rsidR="00075EEF" w:rsidRPr="00C6472D">
        <w:rPr>
          <w:rFonts w:ascii="Cordia New" w:hAnsi="Cordia New" w:cs="Cordia New"/>
          <w:spacing w:val="-16"/>
          <w:sz w:val="32"/>
          <w:szCs w:val="32"/>
          <w:cs/>
        </w:rPr>
        <w:t>เ</w:t>
      </w:r>
      <w:r w:rsidRPr="00C6472D">
        <w:rPr>
          <w:rFonts w:ascii="Cordia New" w:hAnsi="Cordia New" w:cs="Cordia New"/>
          <w:spacing w:val="-16"/>
          <w:sz w:val="32"/>
          <w:szCs w:val="32"/>
          <w:cs/>
        </w:rPr>
        <w:t>หตุการณ์ไม่พึงประสงค์</w:t>
      </w:r>
      <w:r w:rsidR="00075EEF" w:rsidRPr="00C6472D">
        <w:rPr>
          <w:rFonts w:ascii="Cordia New" w:hAnsi="Cordia New" w:cs="Cordia New"/>
          <w:spacing w:val="-16"/>
          <w:sz w:val="32"/>
          <w:szCs w:val="32"/>
          <w:cs/>
        </w:rPr>
        <w:t>ชนิดร้ายแรงสำหรับเครื่องมือแพทย์</w:t>
      </w:r>
      <w:r w:rsidR="00B70795" w:rsidRPr="00C6472D">
        <w:rPr>
          <w:rFonts w:ascii="Cordia New" w:hAnsi="Cordia New" w:cs="Cordia New"/>
          <w:spacing w:val="-16"/>
          <w:sz w:val="32"/>
          <w:szCs w:val="32"/>
        </w:rPr>
        <w:t>_</w:t>
      </w:r>
      <w:r w:rsidR="00B70795" w:rsidRPr="00C6472D">
        <w:rPr>
          <w:rFonts w:ascii="Cordia New" w:hAnsi="Cordia New" w:cs="Cordia New"/>
          <w:spacing w:val="-16"/>
          <w:sz w:val="32"/>
          <w:szCs w:val="32"/>
          <w:cs/>
        </w:rPr>
        <w:t>ในสถาบัน</w:t>
      </w:r>
    </w:p>
    <w:p w14:paraId="34B7957F" w14:textId="77777777" w:rsidR="001471B3" w:rsidRPr="00C6472D" w:rsidRDefault="001471B3">
      <w:pPr>
        <w:pStyle w:val="a3"/>
        <w:kinsoku w:val="0"/>
        <w:overflowPunct w:val="0"/>
        <w:spacing w:before="8" w:after="1"/>
        <w:jc w:val="left"/>
        <w:rPr>
          <w:rFonts w:ascii="Cordia New" w:hAnsi="Cordia New" w:cs="Cordia New"/>
          <w:b/>
          <w:bCs/>
          <w:sz w:val="28"/>
          <w:szCs w:val="28"/>
        </w:rPr>
      </w:pPr>
    </w:p>
    <w:tbl>
      <w:tblPr>
        <w:tblW w:w="11078" w:type="dxa"/>
        <w:tblInd w:w="1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1"/>
        <w:gridCol w:w="335"/>
        <w:gridCol w:w="373"/>
        <w:gridCol w:w="1512"/>
        <w:gridCol w:w="7"/>
        <w:gridCol w:w="185"/>
        <w:gridCol w:w="100"/>
        <w:gridCol w:w="1034"/>
        <w:gridCol w:w="139"/>
        <w:gridCol w:w="284"/>
        <w:gridCol w:w="817"/>
        <w:gridCol w:w="593"/>
        <w:gridCol w:w="506"/>
        <w:gridCol w:w="210"/>
        <w:gridCol w:w="159"/>
        <w:gridCol w:w="833"/>
        <w:gridCol w:w="142"/>
        <w:gridCol w:w="2311"/>
        <w:gridCol w:w="7"/>
      </w:tblGrid>
      <w:tr w:rsidR="006027C1" w:rsidRPr="004562D3" w14:paraId="45137361" w14:textId="77777777" w:rsidTr="00093143">
        <w:trPr>
          <w:trHeight w:val="361"/>
        </w:trPr>
        <w:tc>
          <w:tcPr>
            <w:tcW w:w="1107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EE6A8" w14:textId="77777777" w:rsidR="006027C1" w:rsidRPr="004562D3" w:rsidRDefault="006027C1" w:rsidP="00A956C9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ชื่อโครงการวิจัย (ภาษาไทย)</w:t>
            </w:r>
          </w:p>
        </w:tc>
      </w:tr>
      <w:tr w:rsidR="00A956C9" w:rsidRPr="004562D3" w14:paraId="678B44D7" w14:textId="77777777" w:rsidTr="00093143">
        <w:trPr>
          <w:trHeight w:val="361"/>
        </w:trPr>
        <w:tc>
          <w:tcPr>
            <w:tcW w:w="1107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E1A7F" w14:textId="77777777" w:rsidR="00A956C9" w:rsidRPr="004562D3" w:rsidRDefault="00A956C9" w:rsidP="006027C1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z w:val="28"/>
                <w:szCs w:val="28"/>
                <w:cs/>
              </w:rPr>
            </w:pPr>
          </w:p>
        </w:tc>
      </w:tr>
      <w:tr w:rsidR="00A956C9" w:rsidRPr="004562D3" w14:paraId="783F8059" w14:textId="77777777" w:rsidTr="00093143">
        <w:trPr>
          <w:gridAfter w:val="1"/>
          <w:wAfter w:w="7" w:type="dxa"/>
          <w:trHeight w:val="361"/>
        </w:trPr>
        <w:tc>
          <w:tcPr>
            <w:tcW w:w="1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CC99D" w14:textId="77777777" w:rsidR="00A956C9" w:rsidRPr="004562D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รหัสโครงการ</w:t>
            </w:r>
          </w:p>
        </w:tc>
        <w:tc>
          <w:tcPr>
            <w:tcW w:w="20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F8041" w14:textId="77777777" w:rsidR="00A956C9" w:rsidRPr="004562D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7E687" w14:textId="77777777" w:rsidR="00A956C9" w:rsidRPr="004562D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ผู้ให้ทุนวิจัย</w:t>
            </w:r>
          </w:p>
        </w:tc>
        <w:tc>
          <w:tcPr>
            <w:tcW w:w="599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8343" w14:textId="77777777" w:rsidR="00A956C9" w:rsidRPr="004562D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</w:p>
        </w:tc>
      </w:tr>
      <w:tr w:rsidR="00A956C9" w:rsidRPr="004562D3" w14:paraId="5A25115C" w14:textId="77777777" w:rsidTr="00093143">
        <w:trPr>
          <w:trHeight w:val="361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BBC76" w14:textId="77777777" w:rsidR="00A956C9" w:rsidRPr="004562D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หัวหน้าโครงการ</w:t>
            </w:r>
          </w:p>
        </w:tc>
        <w:tc>
          <w:tcPr>
            <w:tcW w:w="954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9C486" w14:textId="77777777" w:rsidR="00A956C9" w:rsidRPr="004562D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</w:p>
        </w:tc>
      </w:tr>
      <w:tr w:rsidR="006027C1" w:rsidRPr="004562D3" w14:paraId="3CB71F57" w14:textId="77777777" w:rsidTr="00093143">
        <w:trPr>
          <w:trHeight w:val="361"/>
        </w:trPr>
        <w:tc>
          <w:tcPr>
            <w:tcW w:w="1107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7D79A" w14:textId="77777777" w:rsidR="006027C1" w:rsidRPr="004562D3" w:rsidRDefault="006027C1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สังกัด / โทรศัพท์ติดต่อ</w:t>
            </w:r>
          </w:p>
        </w:tc>
      </w:tr>
      <w:tr w:rsidR="00A956C9" w:rsidRPr="004562D3" w14:paraId="46C858C8" w14:textId="77777777" w:rsidTr="00093143">
        <w:trPr>
          <w:trHeight w:val="361"/>
        </w:trPr>
        <w:tc>
          <w:tcPr>
            <w:tcW w:w="1107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A11C3" w14:textId="77777777" w:rsidR="00A956C9" w:rsidRPr="004562D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  <w:cs/>
              </w:rPr>
            </w:pPr>
          </w:p>
        </w:tc>
      </w:tr>
      <w:tr w:rsidR="00E16A1F" w:rsidRPr="004562D3" w14:paraId="279B1E9F" w14:textId="77777777" w:rsidTr="00093143">
        <w:trPr>
          <w:trHeight w:val="361"/>
        </w:trPr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2BC90" w14:textId="77777777" w:rsidR="00E16A1F" w:rsidRPr="004562D3" w:rsidRDefault="00E16A1F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สถานที่เกิดเหตุการณ์</w:t>
            </w:r>
          </w:p>
        </w:tc>
        <w:tc>
          <w:tcPr>
            <w:tcW w:w="538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893DC" w14:textId="77777777" w:rsidR="00E16A1F" w:rsidRPr="004562D3" w:rsidRDefault="00E16A1F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D5DED" w14:textId="77777777" w:rsidR="00E16A1F" w:rsidRPr="004562D3" w:rsidRDefault="00E16A1F" w:rsidP="00E16A1F">
            <w:pPr>
              <w:pStyle w:val="TableParagraph"/>
              <w:kinsoku w:val="0"/>
              <w:overflowPunct w:val="0"/>
              <w:spacing w:line="342" w:lineRule="exact"/>
              <w:ind w:left="0"/>
              <w:jc w:val="center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ผู้วิจัยร่วม</w:t>
            </w:r>
          </w:p>
        </w:tc>
        <w:tc>
          <w:tcPr>
            <w:tcW w:w="2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92271" w14:textId="77777777" w:rsidR="00E16A1F" w:rsidRPr="004562D3" w:rsidRDefault="00E16A1F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A956C9" w:rsidRPr="004562D3" w14:paraId="05652E80" w14:textId="77777777" w:rsidTr="00093143">
        <w:trPr>
          <w:trHeight w:val="361"/>
        </w:trPr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27DE0" w14:textId="77777777" w:rsidR="00A956C9" w:rsidRPr="004562D3" w:rsidRDefault="00E16A1F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  <w:r w:rsidR="00A956C9" w:rsidRPr="004562D3">
              <w:rPr>
                <w:rFonts w:ascii="Cordia New" w:hAnsi="Cordia New" w:cs="Cordia New"/>
                <w:sz w:val="28"/>
                <w:szCs w:val="28"/>
                <w:cs/>
              </w:rPr>
              <w:t>รหัสผู้เข้าร่วมวิจัย</w:t>
            </w:r>
          </w:p>
        </w:tc>
        <w:tc>
          <w:tcPr>
            <w:tcW w:w="883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3B21F" w14:textId="77777777" w:rsidR="00A956C9" w:rsidRPr="004562D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  <w:cs/>
              </w:rPr>
            </w:pPr>
          </w:p>
        </w:tc>
      </w:tr>
      <w:tr w:rsidR="00A956C9" w:rsidRPr="004562D3" w14:paraId="449A9EE5" w14:textId="77777777" w:rsidTr="00093143">
        <w:trPr>
          <w:trHeight w:val="361"/>
        </w:trPr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592CF" w14:textId="77777777" w:rsidR="00A956C9" w:rsidRPr="004562D3" w:rsidRDefault="00E16A1F" w:rsidP="00075EEF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  <w:r w:rsidR="00A956C9" w:rsidRPr="004562D3">
              <w:rPr>
                <w:rFonts w:ascii="Cordia New" w:hAnsi="Cordia New" w:cs="Cordia New"/>
                <w:sz w:val="28"/>
                <w:szCs w:val="28"/>
                <w:cs/>
              </w:rPr>
              <w:t>วันที่เกิดเหตุการณ์</w:t>
            </w:r>
          </w:p>
        </w:tc>
        <w:tc>
          <w:tcPr>
            <w:tcW w:w="1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DCC6A" w14:textId="77777777" w:rsidR="00A956C9" w:rsidRPr="004562D3" w:rsidRDefault="00A956C9" w:rsidP="00075EEF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  <w:tc>
          <w:tcPr>
            <w:tcW w:w="14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7E7B4" w14:textId="77777777" w:rsidR="00A956C9" w:rsidRPr="004562D3" w:rsidRDefault="00A956C9" w:rsidP="00075EEF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วันที่ผู้วิจัยทราบ</w:t>
            </w:r>
          </w:p>
        </w:tc>
        <w:tc>
          <w:tcPr>
            <w:tcW w:w="22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0E57E" w14:textId="77777777" w:rsidR="00A956C9" w:rsidRPr="004562D3" w:rsidRDefault="00A956C9" w:rsidP="00075EEF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  <w:cs/>
              </w:rPr>
            </w:pPr>
          </w:p>
        </w:tc>
        <w:tc>
          <w:tcPr>
            <w:tcW w:w="12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0EB6B" w14:textId="77777777" w:rsidR="00A956C9" w:rsidRPr="004562D3" w:rsidRDefault="00A956C9" w:rsidP="00075EEF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b/>
                <w:bCs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วันที่รายงาน</w:t>
            </w:r>
          </w:p>
        </w:tc>
        <w:tc>
          <w:tcPr>
            <w:tcW w:w="2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416C7" w14:textId="77777777" w:rsidR="00A956C9" w:rsidRPr="004562D3" w:rsidRDefault="00A956C9" w:rsidP="00075EEF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b/>
                <w:bCs/>
                <w:sz w:val="28"/>
                <w:szCs w:val="28"/>
              </w:rPr>
            </w:pPr>
          </w:p>
        </w:tc>
      </w:tr>
      <w:tr w:rsidR="00B70795" w:rsidRPr="004562D3" w14:paraId="3CF3A468" w14:textId="77777777" w:rsidTr="00093143">
        <w:trPr>
          <w:trHeight w:val="717"/>
        </w:trPr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E7F6B" w14:textId="77777777" w:rsidR="00B70795" w:rsidRPr="004562D3" w:rsidRDefault="00E16A1F" w:rsidP="00075EEF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  <w:r w:rsidR="00B70795" w:rsidRPr="004562D3">
              <w:rPr>
                <w:rFonts w:ascii="Cordia New" w:hAnsi="Cordia New" w:cs="Cordia New"/>
                <w:sz w:val="28"/>
                <w:szCs w:val="28"/>
                <w:cs/>
              </w:rPr>
              <w:t>ประเภทรายงาน</w:t>
            </w:r>
          </w:p>
          <w:p w14:paraId="5EFB2FF8" w14:textId="77777777" w:rsidR="00B70795" w:rsidRPr="004562D3" w:rsidRDefault="00B70795" w:rsidP="00075EEF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b/>
                <w:bCs/>
                <w:sz w:val="28"/>
                <w:szCs w:val="28"/>
              </w:rPr>
            </w:pPr>
          </w:p>
        </w:tc>
        <w:tc>
          <w:tcPr>
            <w:tcW w:w="883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C1FEC" w14:textId="77777777" w:rsidR="00B70795" w:rsidRPr="004562D3" w:rsidRDefault="00075EEF" w:rsidP="00075EEF">
            <w:pPr>
              <w:pStyle w:val="TableParagraph"/>
              <w:tabs>
                <w:tab w:val="left" w:pos="2810"/>
              </w:tabs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="00B70795"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ฉบับแรก </w:t>
            </w:r>
            <w:r w:rsidR="00B70795" w:rsidRPr="004562D3">
              <w:rPr>
                <w:rFonts w:ascii="Cordia New" w:hAnsi="Cordia New" w:cs="Cordia New"/>
                <w:sz w:val="28"/>
                <w:szCs w:val="28"/>
              </w:rPr>
              <w:tab/>
            </w:r>
            <w:r w:rsidRPr="004562D3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="00B70795"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ติดตามผล ครั้งที่ ................</w:t>
            </w:r>
          </w:p>
          <w:p w14:paraId="001190FB" w14:textId="77777777" w:rsidR="00B70795" w:rsidRPr="004562D3" w:rsidRDefault="00075EEF" w:rsidP="00075EEF">
            <w:pPr>
              <w:pStyle w:val="TableParagraph"/>
              <w:tabs>
                <w:tab w:val="left" w:pos="2802"/>
              </w:tabs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="00B70795"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ฉบับสุดท้าย </w:t>
            </w:r>
            <w:r w:rsidR="00B70795" w:rsidRPr="004562D3">
              <w:rPr>
                <w:rFonts w:ascii="Cordia New" w:hAnsi="Cordia New" w:cs="Cordia New"/>
                <w:sz w:val="28"/>
                <w:szCs w:val="28"/>
              </w:rPr>
              <w:tab/>
            </w:r>
          </w:p>
        </w:tc>
      </w:tr>
      <w:tr w:rsidR="00B70795" w:rsidRPr="004562D3" w14:paraId="439232BC" w14:textId="77777777" w:rsidTr="00093143">
        <w:trPr>
          <w:trHeight w:val="376"/>
        </w:trPr>
        <w:tc>
          <w:tcPr>
            <w:tcW w:w="11078" w:type="dxa"/>
            <w:gridSpan w:val="19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000000"/>
          </w:tcPr>
          <w:p w14:paraId="69F6FE99" w14:textId="77777777" w:rsidR="00B70795" w:rsidRPr="004562D3" w:rsidRDefault="00A956C9" w:rsidP="00B70795">
            <w:pPr>
              <w:pStyle w:val="TableParagraph"/>
              <w:kinsoku w:val="0"/>
              <w:overflowPunct w:val="0"/>
              <w:spacing w:before="6" w:line="350" w:lineRule="exact"/>
              <w:ind w:left="112"/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 xml:space="preserve">ก. </w:t>
            </w:r>
            <w:r w:rsidR="00B70795" w:rsidRPr="004562D3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รายละเอียดเครื่องมือแพทย์</w:t>
            </w:r>
            <w:r w:rsidR="00B70795" w:rsidRPr="004562D3">
              <w:rPr>
                <w:rFonts w:ascii="Cordia New" w:hAnsi="Cordia New" w:cs="Cordia New"/>
                <w:b/>
                <w:bCs/>
                <w:color w:val="FFFFFF"/>
                <w:spacing w:val="2"/>
                <w:sz w:val="28"/>
                <w:szCs w:val="28"/>
                <w:cs/>
              </w:rPr>
              <w:t xml:space="preserve"> </w:t>
            </w:r>
          </w:p>
        </w:tc>
      </w:tr>
      <w:tr w:rsidR="00B70795" w:rsidRPr="004562D3" w14:paraId="765AADA0" w14:textId="77777777" w:rsidTr="00093143">
        <w:trPr>
          <w:trHeight w:val="357"/>
        </w:trPr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13980" w14:textId="77777777" w:rsidR="00B70795" w:rsidRPr="004562D3" w:rsidRDefault="00B70795" w:rsidP="00B70795">
            <w:pPr>
              <w:pStyle w:val="TableParagraph"/>
              <w:kinsoku w:val="0"/>
              <w:overflowPunct w:val="0"/>
              <w:spacing w:line="337" w:lineRule="exact"/>
              <w:rPr>
                <w:rFonts w:ascii="Cordia New" w:hAnsi="Cordia New" w:cs="Cordia New"/>
                <w:spacing w:val="-6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pacing w:val="-7"/>
                <w:sz w:val="28"/>
                <w:szCs w:val="28"/>
                <w:cs/>
              </w:rPr>
              <w:t>ชื่อ</w:t>
            </w:r>
            <w:r w:rsidR="00075EEF" w:rsidRPr="004562D3">
              <w:rPr>
                <w:rFonts w:ascii="Cordia New" w:hAnsi="Cordia New" w:cs="Cordia New"/>
                <w:spacing w:val="-7"/>
                <w:sz w:val="28"/>
                <w:szCs w:val="28"/>
                <w:cs/>
              </w:rPr>
              <w:t>เครื่องมือแพทย์</w:t>
            </w:r>
          </w:p>
        </w:tc>
        <w:tc>
          <w:tcPr>
            <w:tcW w:w="883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7D038" w14:textId="77777777" w:rsidR="00B70795" w:rsidRPr="004562D3" w:rsidRDefault="00B70795" w:rsidP="00B70795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  <w:p w14:paraId="4CFBE3B0" w14:textId="77777777" w:rsidR="008F5012" w:rsidRPr="004562D3" w:rsidRDefault="008F5012" w:rsidP="00B70795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B70795" w:rsidRPr="004562D3" w14:paraId="72BB1965" w14:textId="77777777" w:rsidTr="00093143">
        <w:trPr>
          <w:trHeight w:val="724"/>
        </w:trPr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D966" w14:textId="77777777" w:rsidR="00B70795" w:rsidRPr="004562D3" w:rsidRDefault="00B70795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ประเภทเครื่องมือแพทย์</w:t>
            </w:r>
          </w:p>
          <w:p w14:paraId="6777E4B6" w14:textId="77777777" w:rsidR="00B70795" w:rsidRPr="004562D3" w:rsidRDefault="00B70795" w:rsidP="00B70795">
            <w:pPr>
              <w:pStyle w:val="TableParagraph"/>
              <w:kinsoku w:val="0"/>
              <w:overflowPunct w:val="0"/>
              <w:spacing w:line="345" w:lineRule="exact"/>
              <w:rPr>
                <w:rFonts w:ascii="Cordia New" w:hAnsi="Cordia New" w:cs="Cordia New"/>
                <w:spacing w:val="-8"/>
                <w:sz w:val="28"/>
                <w:szCs w:val="28"/>
              </w:rPr>
            </w:pPr>
          </w:p>
        </w:tc>
        <w:tc>
          <w:tcPr>
            <w:tcW w:w="1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DFEF8" w14:textId="77777777" w:rsidR="00B70795" w:rsidRPr="004562D3" w:rsidRDefault="00B70795" w:rsidP="00B70795">
            <w:pPr>
              <w:pStyle w:val="TableParagraph"/>
              <w:numPr>
                <w:ilvl w:val="0"/>
                <w:numId w:val="10"/>
              </w:numPr>
              <w:tabs>
                <w:tab w:val="left" w:pos="456"/>
              </w:tabs>
              <w:kinsoku w:val="0"/>
              <w:overflowPunct w:val="0"/>
              <w:spacing w:line="358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</w:rPr>
              <w:t>IVD</w:t>
            </w:r>
          </w:p>
          <w:p w14:paraId="4B7B5CAA" w14:textId="77777777" w:rsidR="00B70795" w:rsidRPr="004562D3" w:rsidRDefault="00B70795" w:rsidP="00B70795">
            <w:pPr>
              <w:pStyle w:val="TableParagraph"/>
              <w:numPr>
                <w:ilvl w:val="0"/>
                <w:numId w:val="10"/>
              </w:numPr>
              <w:tabs>
                <w:tab w:val="left" w:pos="456"/>
              </w:tabs>
              <w:kinsoku w:val="0"/>
              <w:overflowPunct w:val="0"/>
              <w:spacing w:line="345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</w:rPr>
              <w:t>Non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-</w:t>
            </w:r>
            <w:r w:rsidRPr="004562D3">
              <w:rPr>
                <w:rFonts w:ascii="Cordia New" w:hAnsi="Cordia New" w:cs="Cordia New"/>
                <w:sz w:val="28"/>
                <w:szCs w:val="28"/>
              </w:rPr>
              <w:t>IVD</w:t>
            </w:r>
          </w:p>
        </w:tc>
        <w:tc>
          <w:tcPr>
            <w:tcW w:w="22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EC73D" w14:textId="77777777" w:rsidR="00B70795" w:rsidRPr="004562D3" w:rsidRDefault="00B70795" w:rsidP="00B70795">
            <w:pPr>
              <w:pStyle w:val="TableParagraph"/>
              <w:kinsoku w:val="0"/>
              <w:overflowPunct w:val="0"/>
              <w:spacing w:line="358" w:lineRule="exact"/>
              <w:ind w:left="104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ประเภทตามความเสี่ยง</w:t>
            </w:r>
          </w:p>
          <w:p w14:paraId="244E5511" w14:textId="77777777" w:rsidR="00B70795" w:rsidRPr="004562D3" w:rsidRDefault="00B70795" w:rsidP="00B70795">
            <w:pPr>
              <w:pStyle w:val="TableParagraph"/>
              <w:kinsoku w:val="0"/>
              <w:overflowPunct w:val="0"/>
              <w:spacing w:line="345" w:lineRule="exact"/>
              <w:ind w:left="104"/>
              <w:rPr>
                <w:rFonts w:ascii="Cordia New" w:hAnsi="Cordia New" w:cs="Cordia New"/>
                <w:sz w:val="28"/>
                <w:szCs w:val="28"/>
              </w:rPr>
            </w:pPr>
          </w:p>
        </w:tc>
        <w:tc>
          <w:tcPr>
            <w:tcW w:w="476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221D9" w14:textId="77777777" w:rsidR="00B70795" w:rsidRPr="004562D3" w:rsidRDefault="00B70795" w:rsidP="00B70795">
            <w:pPr>
              <w:pStyle w:val="TableParagraph"/>
              <w:kinsoku w:val="0"/>
              <w:overflowPunct w:val="0"/>
              <w:spacing w:line="358" w:lineRule="exact"/>
              <w:ind w:left="98"/>
              <w:rPr>
                <w:rFonts w:ascii="Cordia New" w:hAnsi="Cordia New" w:cs="Cordia New"/>
                <w:spacing w:val="-5"/>
                <w:sz w:val="28"/>
                <w:szCs w:val="28"/>
              </w:rPr>
            </w:pPr>
            <w:r w:rsidRPr="004562D3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4562D3">
              <w:rPr>
                <w:rFonts w:ascii="Cordia New" w:hAnsi="Cordia New" w:cs="Cordia New"/>
                <w:spacing w:val="-19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>ประเภทที่</w:t>
            </w:r>
            <w:r w:rsidRPr="004562D3">
              <w:rPr>
                <w:rFonts w:ascii="Cordia New" w:hAnsi="Cordia New" w:cs="Cordia New"/>
                <w:spacing w:val="-10"/>
                <w:sz w:val="28"/>
                <w:szCs w:val="28"/>
                <w:cs/>
              </w:rPr>
              <w:t xml:space="preserve"> </w:t>
            </w:r>
            <w:r w:rsidR="008F5012" w:rsidRPr="004562D3">
              <w:rPr>
                <w:rFonts w:ascii="Cordia New" w:hAnsi="Cordia New" w:cs="Cordia New"/>
                <w:spacing w:val="-6"/>
                <w:sz w:val="28"/>
                <w:szCs w:val="28"/>
              </w:rPr>
              <w:t>1</w:t>
            </w:r>
            <w:r w:rsidRPr="004562D3">
              <w:rPr>
                <w:rFonts w:ascii="Cordia New" w:hAnsi="Cordia New" w:cs="Cordia New"/>
                <w:spacing w:val="-16"/>
                <w:sz w:val="28"/>
                <w:szCs w:val="28"/>
                <w:cs/>
              </w:rPr>
              <w:t xml:space="preserve"> </w:t>
            </w:r>
            <w:r w:rsidR="008F5012" w:rsidRPr="004562D3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 xml:space="preserve">            </w:t>
            </w:r>
            <w:r w:rsidRPr="004562D3">
              <w:rPr>
                <w:rFonts w:ascii="Cordia New" w:hAnsi="Cordia New" w:cs="Cordia New" w:hint="cs"/>
                <w:spacing w:val="-5"/>
                <w:sz w:val="28"/>
                <w:szCs w:val="28"/>
                <w:cs/>
              </w:rPr>
              <w:t></w:t>
            </w:r>
            <w:r w:rsidRPr="004562D3">
              <w:rPr>
                <w:rFonts w:ascii="Cordia New" w:hAnsi="Cordia New" w:cs="Cordia New"/>
                <w:spacing w:val="-22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pacing w:val="-5"/>
                <w:sz w:val="28"/>
                <w:szCs w:val="28"/>
                <w:cs/>
              </w:rPr>
              <w:t>ประเภทที่</w:t>
            </w:r>
            <w:r w:rsidRPr="004562D3">
              <w:rPr>
                <w:rFonts w:ascii="Cordia New" w:hAnsi="Cordia New" w:cs="Cordia New"/>
                <w:spacing w:val="-10"/>
                <w:sz w:val="28"/>
                <w:szCs w:val="28"/>
                <w:cs/>
              </w:rPr>
              <w:t xml:space="preserve"> </w:t>
            </w:r>
            <w:r w:rsidR="008F5012" w:rsidRPr="004562D3">
              <w:rPr>
                <w:rFonts w:ascii="Cordia New" w:hAnsi="Cordia New" w:cs="Cordia New"/>
                <w:spacing w:val="-5"/>
                <w:sz w:val="28"/>
                <w:szCs w:val="28"/>
              </w:rPr>
              <w:t>2</w:t>
            </w:r>
            <w:r w:rsidRPr="004562D3">
              <w:rPr>
                <w:rFonts w:ascii="Cordia New" w:hAnsi="Cordia New" w:cs="Cordia New"/>
                <w:spacing w:val="-15"/>
                <w:sz w:val="28"/>
                <w:szCs w:val="28"/>
                <w:cs/>
              </w:rPr>
              <w:t xml:space="preserve"> </w:t>
            </w:r>
          </w:p>
          <w:p w14:paraId="74797645" w14:textId="77777777" w:rsidR="00B70795" w:rsidRPr="004562D3" w:rsidRDefault="00B70795" w:rsidP="00B70795">
            <w:pPr>
              <w:pStyle w:val="TableParagraph"/>
              <w:kinsoku w:val="0"/>
              <w:overflowPunct w:val="0"/>
              <w:spacing w:line="345" w:lineRule="exact"/>
              <w:ind w:left="98"/>
              <w:rPr>
                <w:rFonts w:ascii="Cordia New" w:hAnsi="Cordia New" w:cs="Cordia New"/>
                <w:spacing w:val="-5"/>
                <w:sz w:val="28"/>
                <w:szCs w:val="28"/>
              </w:rPr>
            </w:pPr>
            <w:r w:rsidRPr="004562D3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4562D3">
              <w:rPr>
                <w:rFonts w:ascii="Cordia New" w:hAnsi="Cordia New" w:cs="Cordia New"/>
                <w:spacing w:val="-19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>ประเภทที่</w:t>
            </w:r>
            <w:r w:rsidRPr="004562D3">
              <w:rPr>
                <w:rFonts w:ascii="Cordia New" w:hAnsi="Cordia New" w:cs="Cordia New"/>
                <w:spacing w:val="-9"/>
                <w:sz w:val="28"/>
                <w:szCs w:val="28"/>
                <w:cs/>
              </w:rPr>
              <w:t xml:space="preserve"> </w:t>
            </w:r>
            <w:r w:rsidR="008F5012" w:rsidRPr="004562D3">
              <w:rPr>
                <w:rFonts w:ascii="Cordia New" w:hAnsi="Cordia New" w:cs="Cordia New"/>
                <w:spacing w:val="-6"/>
                <w:sz w:val="28"/>
                <w:szCs w:val="28"/>
              </w:rPr>
              <w:t>3</w:t>
            </w:r>
            <w:r w:rsidRPr="004562D3">
              <w:rPr>
                <w:rFonts w:ascii="Cordia New" w:hAnsi="Cordia New" w:cs="Cordia New"/>
                <w:spacing w:val="-16"/>
                <w:sz w:val="28"/>
                <w:szCs w:val="28"/>
                <w:cs/>
              </w:rPr>
              <w:t xml:space="preserve"> </w:t>
            </w:r>
            <w:r w:rsidR="008F5012" w:rsidRPr="004562D3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 xml:space="preserve">            </w:t>
            </w:r>
            <w:r w:rsidRPr="004562D3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4562D3">
              <w:rPr>
                <w:rFonts w:ascii="Cordia New" w:hAnsi="Cordia New" w:cs="Cordia New"/>
                <w:spacing w:val="-18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>ประเภทที่</w:t>
            </w:r>
            <w:r w:rsidRPr="004562D3">
              <w:rPr>
                <w:rFonts w:ascii="Cordia New" w:hAnsi="Cordia New" w:cs="Cordia New"/>
                <w:spacing w:val="-10"/>
                <w:sz w:val="28"/>
                <w:szCs w:val="28"/>
                <w:cs/>
              </w:rPr>
              <w:t xml:space="preserve"> </w:t>
            </w:r>
            <w:r w:rsidR="008F5012" w:rsidRPr="004562D3">
              <w:rPr>
                <w:rFonts w:ascii="Cordia New" w:hAnsi="Cordia New" w:cs="Cordia New"/>
                <w:spacing w:val="-5"/>
                <w:sz w:val="28"/>
                <w:szCs w:val="28"/>
              </w:rPr>
              <w:t>4</w:t>
            </w:r>
            <w:r w:rsidRPr="004562D3">
              <w:rPr>
                <w:rFonts w:ascii="Cordia New" w:hAnsi="Cordia New" w:cs="Cordia New"/>
                <w:spacing w:val="-15"/>
                <w:sz w:val="28"/>
                <w:szCs w:val="28"/>
                <w:cs/>
              </w:rPr>
              <w:t xml:space="preserve"> </w:t>
            </w:r>
          </w:p>
        </w:tc>
      </w:tr>
      <w:tr w:rsidR="00B70795" w:rsidRPr="004562D3" w14:paraId="7A5151AA" w14:textId="77777777" w:rsidTr="00093143">
        <w:trPr>
          <w:trHeight w:val="388"/>
        </w:trPr>
        <w:tc>
          <w:tcPr>
            <w:tcW w:w="1107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A19ED" w14:textId="77777777" w:rsidR="00A956C9" w:rsidRPr="004562D3" w:rsidRDefault="00B70795" w:rsidP="00A956C9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2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ข้อบ่งใช้/วัตถุประสงค์การใช้งาน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</w:p>
        </w:tc>
      </w:tr>
      <w:tr w:rsidR="00A956C9" w:rsidRPr="004562D3" w14:paraId="30935402" w14:textId="77777777" w:rsidTr="00093143">
        <w:trPr>
          <w:trHeight w:val="388"/>
        </w:trPr>
        <w:tc>
          <w:tcPr>
            <w:tcW w:w="1107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6EC48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</w:tr>
      <w:tr w:rsidR="002E0ECD" w:rsidRPr="004562D3" w14:paraId="4EB3471F" w14:textId="77777777" w:rsidTr="00093143">
        <w:trPr>
          <w:gridAfter w:val="1"/>
          <w:wAfter w:w="7" w:type="dxa"/>
          <w:trHeight w:val="388"/>
        </w:trPr>
        <w:tc>
          <w:tcPr>
            <w:tcW w:w="1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AA001" w14:textId="77777777" w:rsidR="002E0ECD" w:rsidRPr="004562D3" w:rsidRDefault="002E0ECD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ชื่อผู้ผลิต</w:t>
            </w:r>
          </w:p>
        </w:tc>
        <w:tc>
          <w:tcPr>
            <w:tcW w:w="50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90094" w14:textId="77777777" w:rsidR="002E0ECD" w:rsidRPr="004562D3" w:rsidRDefault="002E0ECD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  <w:tc>
          <w:tcPr>
            <w:tcW w:w="8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83323" w14:textId="77777777" w:rsidR="002E0ECD" w:rsidRPr="004562D3" w:rsidRDefault="002E0ECD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ประเทศ</w:t>
            </w:r>
          </w:p>
        </w:tc>
        <w:tc>
          <w:tcPr>
            <w:tcW w:w="3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EABD7" w14:textId="77777777" w:rsidR="002E0ECD" w:rsidRPr="004562D3" w:rsidRDefault="002E0ECD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</w:tr>
      <w:tr w:rsidR="00093143" w:rsidRPr="004562D3" w14:paraId="3DEB595A" w14:textId="77777777" w:rsidTr="00093143">
        <w:trPr>
          <w:gridAfter w:val="1"/>
          <w:wAfter w:w="7" w:type="dxa"/>
          <w:trHeight w:val="388"/>
        </w:trPr>
        <w:tc>
          <w:tcPr>
            <w:tcW w:w="1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C5F4E" w14:textId="77777777" w:rsidR="00093143" w:rsidRPr="004562D3" w:rsidRDefault="00093143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ชื่อเจ้าของผลิตภัณฑ์</w:t>
            </w:r>
          </w:p>
        </w:tc>
        <w:tc>
          <w:tcPr>
            <w:tcW w:w="5044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11485" w14:textId="77777777" w:rsidR="00093143" w:rsidRPr="004562D3" w:rsidRDefault="00093143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  <w:tc>
          <w:tcPr>
            <w:tcW w:w="8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CFC58" w14:textId="77777777" w:rsidR="00093143" w:rsidRPr="004562D3" w:rsidRDefault="00093143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ประเทศ</w:t>
            </w:r>
          </w:p>
        </w:tc>
        <w:tc>
          <w:tcPr>
            <w:tcW w:w="3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9A77D" w14:textId="77777777" w:rsidR="00093143" w:rsidRPr="004562D3" w:rsidRDefault="00093143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</w:tr>
      <w:tr w:rsidR="00A956C9" w:rsidRPr="004562D3" w14:paraId="20937BE6" w14:textId="77777777" w:rsidTr="00093143">
        <w:trPr>
          <w:trHeight w:val="388"/>
        </w:trPr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F9D9A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</w:rPr>
              <w:t>Catalogue No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.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DD080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  <w:tc>
          <w:tcPr>
            <w:tcW w:w="17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470C8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pacing w:val="-3"/>
                <w:sz w:val="28"/>
                <w:szCs w:val="28"/>
              </w:rPr>
              <w:t>Model No</w:t>
            </w: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.</w:t>
            </w:r>
          </w:p>
        </w:tc>
        <w:tc>
          <w:tcPr>
            <w:tcW w:w="19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75790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  <w:tc>
          <w:tcPr>
            <w:tcW w:w="13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6FDEA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pacing w:val="-8"/>
                <w:sz w:val="28"/>
                <w:szCs w:val="28"/>
              </w:rPr>
              <w:t>Lot</w:t>
            </w:r>
            <w:r w:rsidRPr="004562D3">
              <w:rPr>
                <w:rFonts w:ascii="Cordia New" w:hAnsi="Cordia New" w:cs="Cordia New"/>
                <w:spacing w:val="-8"/>
                <w:sz w:val="28"/>
                <w:szCs w:val="28"/>
                <w:cs/>
              </w:rPr>
              <w:t>/</w:t>
            </w:r>
            <w:r w:rsidRPr="004562D3">
              <w:rPr>
                <w:rFonts w:ascii="Cordia New" w:hAnsi="Cordia New" w:cs="Cordia New"/>
                <w:spacing w:val="-8"/>
                <w:sz w:val="28"/>
                <w:szCs w:val="28"/>
              </w:rPr>
              <w:t>Batch</w:t>
            </w:r>
            <w:r w:rsidRPr="004562D3">
              <w:rPr>
                <w:rFonts w:ascii="Cordia New" w:hAnsi="Cordia New" w:cs="Cordia New"/>
                <w:spacing w:val="-16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pacing w:val="-7"/>
                <w:sz w:val="28"/>
                <w:szCs w:val="28"/>
              </w:rPr>
              <w:t>No</w:t>
            </w:r>
            <w:r w:rsidRPr="004562D3">
              <w:rPr>
                <w:rFonts w:ascii="Cordia New" w:hAnsi="Cordia New" w:cs="Cordia New"/>
                <w:spacing w:val="-7"/>
                <w:sz w:val="28"/>
                <w:szCs w:val="28"/>
                <w:cs/>
              </w:rPr>
              <w:t>.</w:t>
            </w:r>
          </w:p>
        </w:tc>
        <w:tc>
          <w:tcPr>
            <w:tcW w:w="23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7C23D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</w:tr>
      <w:tr w:rsidR="00A956C9" w:rsidRPr="004562D3" w14:paraId="16C7A424" w14:textId="77777777" w:rsidTr="00093143">
        <w:trPr>
          <w:trHeight w:val="388"/>
        </w:trPr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4E2F2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</w:rPr>
              <w:t>Serial No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.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34730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  <w:tc>
          <w:tcPr>
            <w:tcW w:w="17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EDE25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pacing w:val="-3"/>
                <w:sz w:val="28"/>
                <w:szCs w:val="28"/>
              </w:rPr>
              <w:t>Software version</w:t>
            </w:r>
          </w:p>
        </w:tc>
        <w:tc>
          <w:tcPr>
            <w:tcW w:w="55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D05E2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</w:tr>
      <w:tr w:rsidR="00B70795" w:rsidRPr="004562D3" w14:paraId="6A759728" w14:textId="77777777" w:rsidTr="00093143">
        <w:trPr>
          <w:trHeight w:val="362"/>
        </w:trPr>
        <w:tc>
          <w:tcPr>
            <w:tcW w:w="22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0C848" w14:textId="77777777" w:rsidR="00B70795" w:rsidRPr="004562D3" w:rsidRDefault="00B70795" w:rsidP="00B70795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pacing w:val="-14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อุปกรณ์เสริม</w:t>
            </w:r>
            <w:r w:rsidR="00A956C9" w:rsidRPr="004562D3">
              <w:rPr>
                <w:rFonts w:ascii="Cordia New" w:hAnsi="Cordia New" w:cs="Cordia New"/>
                <w:spacing w:val="-14"/>
                <w:sz w:val="28"/>
                <w:szCs w:val="28"/>
                <w:cs/>
              </w:rPr>
              <w:t>/</w:t>
            </w:r>
          </w:p>
          <w:p w14:paraId="47402568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pacing w:val="-14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pacing w:val="-14"/>
                <w:sz w:val="28"/>
                <w:szCs w:val="28"/>
                <w:cs/>
              </w:rPr>
              <w:t xml:space="preserve">อุปกรณ์ที่ใช้ร่วม/ </w:t>
            </w:r>
          </w:p>
          <w:p w14:paraId="02E7E9EA" w14:textId="77777777" w:rsidR="00A956C9" w:rsidRPr="004562D3" w:rsidRDefault="00A956C9" w:rsidP="00B70795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pacing w:val="-2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pacing w:val="-14"/>
                <w:sz w:val="28"/>
                <w:szCs w:val="28"/>
                <w:cs/>
              </w:rPr>
              <w:t>หัตการที่ใช้ร่วมด้วย</w:t>
            </w:r>
          </w:p>
        </w:tc>
        <w:tc>
          <w:tcPr>
            <w:tcW w:w="8839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57566" w14:textId="77777777" w:rsidR="00B70795" w:rsidRPr="004562D3" w:rsidRDefault="00B70795" w:rsidP="00B70795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</w:tbl>
    <w:p w14:paraId="3C34C6DA" w14:textId="77777777" w:rsidR="001471B3" w:rsidRPr="00C6472D" w:rsidRDefault="001471B3">
      <w:pPr>
        <w:rPr>
          <w:rFonts w:ascii="Cordia New" w:hAnsi="Cordia New" w:cs="Cordia New"/>
          <w:b/>
          <w:bCs/>
          <w:sz w:val="28"/>
          <w:szCs w:val="28"/>
          <w:cs/>
        </w:rPr>
        <w:sectPr w:rsidR="001471B3" w:rsidRPr="00C6472D">
          <w:headerReference w:type="default" r:id="rId7"/>
          <w:type w:val="continuous"/>
          <w:pgSz w:w="11910" w:h="16840"/>
          <w:pgMar w:top="440" w:right="380" w:bottom="280" w:left="340" w:header="720" w:footer="720" w:gutter="0"/>
          <w:cols w:space="720"/>
          <w:noEndnote/>
        </w:sect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94"/>
        <w:gridCol w:w="290"/>
        <w:gridCol w:w="559"/>
        <w:gridCol w:w="710"/>
        <w:gridCol w:w="1137"/>
        <w:gridCol w:w="3995"/>
        <w:gridCol w:w="1454"/>
      </w:tblGrid>
      <w:tr w:rsidR="001471B3" w14:paraId="3207110A" w14:textId="77777777">
        <w:trPr>
          <w:trHeight w:val="371"/>
        </w:trPr>
        <w:tc>
          <w:tcPr>
            <w:tcW w:w="10939" w:type="dxa"/>
            <w:gridSpan w:val="7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000000"/>
          </w:tcPr>
          <w:p w14:paraId="4FBD738F" w14:textId="77777777" w:rsidR="001471B3" w:rsidRDefault="00A956C9">
            <w:pPr>
              <w:pStyle w:val="TableParagraph"/>
              <w:kinsoku w:val="0"/>
              <w:overflowPunct w:val="0"/>
              <w:spacing w:before="1" w:line="350" w:lineRule="exact"/>
              <w:ind w:left="112"/>
              <w:rPr>
                <w:rFonts w:ascii="Cordia New" w:hAnsi="Cordia New" w:cs="Cordia New"/>
                <w:b/>
                <w:bCs/>
                <w:color w:val="FFFFFF"/>
                <w:w w:val="95"/>
                <w:sz w:val="28"/>
                <w:szCs w:val="28"/>
              </w:rPr>
            </w:pPr>
            <w:r>
              <w:rPr>
                <w:rFonts w:ascii="Cordia New" w:hAnsi="Cordia New" w:cs="Cordia New"/>
                <w:b/>
                <w:bCs/>
                <w:color w:val="FFFFFF"/>
                <w:w w:val="95"/>
                <w:sz w:val="28"/>
                <w:szCs w:val="28"/>
                <w:cs/>
              </w:rPr>
              <w:lastRenderedPageBreak/>
              <w:t>ข</w:t>
            </w:r>
            <w:r w:rsidR="001471B3">
              <w:rPr>
                <w:rFonts w:ascii="Cordia New" w:hAnsi="Cordia New" w:cs="Cordia New"/>
                <w:b/>
                <w:bCs/>
                <w:color w:val="FFFFFF"/>
                <w:w w:val="95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b/>
                <w:bCs/>
                <w:color w:val="FFFFFF"/>
                <w:spacing w:val="39"/>
                <w:w w:val="95"/>
                <w:sz w:val="28"/>
                <w:szCs w:val="28"/>
                <w:cs/>
              </w:rPr>
              <w:t xml:space="preserve"> </w:t>
            </w:r>
            <w:r w:rsidR="001471B3">
              <w:rPr>
                <w:rFonts w:ascii="Cordia New" w:hAnsi="Cordia New" w:cs="Cordia New"/>
                <w:b/>
                <w:bCs/>
                <w:color w:val="FFFFFF"/>
                <w:w w:val="95"/>
                <w:sz w:val="28"/>
                <w:szCs w:val="28"/>
                <w:cs/>
              </w:rPr>
              <w:t>ข้อมูลของผล</w:t>
            </w:r>
            <w:r w:rsidR="000B5B95">
              <w:rPr>
                <w:rFonts w:ascii="Cordia New" w:hAnsi="Cordia New" w:cs="Cordia New"/>
                <w:b/>
                <w:bCs/>
                <w:color w:val="FFFFFF"/>
                <w:w w:val="95"/>
                <w:sz w:val="28"/>
                <w:szCs w:val="28"/>
                <w:cs/>
              </w:rPr>
              <w:t>การ</w:t>
            </w:r>
            <w:r w:rsidR="000B5B95">
              <w:rPr>
                <w:rFonts w:ascii="Cordia New" w:hAnsi="Cordia New" w:cs="Cordia New"/>
                <w:b/>
                <w:bCs/>
                <w:color w:val="FFFFFF"/>
                <w:spacing w:val="16"/>
                <w:w w:val="95"/>
                <w:sz w:val="28"/>
                <w:szCs w:val="28"/>
                <w:cs/>
              </w:rPr>
              <w:t>ทำ</w:t>
            </w:r>
            <w:r w:rsidR="001471B3">
              <w:rPr>
                <w:rFonts w:ascii="Cordia New" w:hAnsi="Cordia New" w:cs="Cordia New"/>
                <w:b/>
                <w:bCs/>
                <w:color w:val="FFFFFF"/>
                <w:w w:val="95"/>
                <w:sz w:val="28"/>
                <w:szCs w:val="28"/>
                <w:cs/>
              </w:rPr>
              <w:t>งานอันผิดปกติ/เหตุการณ์อันไม่พึงประสงค์</w:t>
            </w:r>
            <w:r w:rsidR="001471B3">
              <w:rPr>
                <w:rFonts w:ascii="Cordia New" w:hAnsi="Cordia New" w:cs="Cordia New"/>
                <w:b/>
                <w:bCs/>
                <w:color w:val="FFFFFF"/>
                <w:spacing w:val="50"/>
                <w:w w:val="95"/>
                <w:sz w:val="28"/>
                <w:szCs w:val="28"/>
                <w:cs/>
              </w:rPr>
              <w:t xml:space="preserve"> </w:t>
            </w:r>
          </w:p>
        </w:tc>
      </w:tr>
      <w:tr w:rsidR="001471B3" w14:paraId="5A8687DF" w14:textId="77777777">
        <w:trPr>
          <w:trHeight w:val="1658"/>
        </w:trPr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5692D" w14:textId="77777777" w:rsidR="001471B3" w:rsidRDefault="001471B3">
            <w:pPr>
              <w:pStyle w:val="TableParagraph"/>
              <w:kinsoku w:val="0"/>
              <w:overflowPunct w:val="0"/>
              <w:ind w:right="505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ความร้ายแรงของเหตุการณ์</w:t>
            </w:r>
            <w:r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78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0B432" w14:textId="77777777" w:rsidR="001471B3" w:rsidRDefault="001471B3">
            <w:pPr>
              <w:pStyle w:val="TableParagraph"/>
              <w:numPr>
                <w:ilvl w:val="0"/>
                <w:numId w:val="8"/>
              </w:numPr>
              <w:tabs>
                <w:tab w:val="left" w:pos="464"/>
              </w:tabs>
              <w:kinsoku w:val="0"/>
              <w:overflowPunct w:val="0"/>
              <w:spacing w:line="307" w:lineRule="exact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ร้ายแรง</w:t>
            </w:r>
          </w:p>
          <w:p w14:paraId="5F4DBBA0" w14:textId="77777777" w:rsidR="000B5B95" w:rsidRDefault="000B5B95" w:rsidP="000B5B95">
            <w:pPr>
              <w:pStyle w:val="TableParagraph"/>
              <w:numPr>
                <w:ilvl w:val="1"/>
                <w:numId w:val="8"/>
              </w:numPr>
              <w:tabs>
                <w:tab w:val="left" w:pos="853"/>
              </w:tabs>
              <w:kinsoku w:val="0"/>
              <w:overflowPunct w:val="0"/>
              <w:spacing w:line="325" w:lineRule="exact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เสียชีวิต</w:t>
            </w:r>
          </w:p>
          <w:p w14:paraId="4423E4AF" w14:textId="77777777" w:rsidR="000B5B95" w:rsidRDefault="000B5B95">
            <w:pPr>
              <w:pStyle w:val="TableParagraph"/>
              <w:numPr>
                <w:ilvl w:val="1"/>
                <w:numId w:val="8"/>
              </w:numPr>
              <w:tabs>
                <w:tab w:val="left" w:pos="853"/>
              </w:tabs>
              <w:kinsoku w:val="0"/>
              <w:overflowPunct w:val="0"/>
              <w:spacing w:line="340" w:lineRule="exact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เป็นอันตรายคุกคามถึงแก่ชีวิต</w:t>
            </w:r>
          </w:p>
          <w:p w14:paraId="3008D535" w14:textId="77777777" w:rsidR="001471B3" w:rsidRDefault="000B5B95" w:rsidP="000B5B95">
            <w:pPr>
              <w:pStyle w:val="TableParagraph"/>
              <w:numPr>
                <w:ilvl w:val="1"/>
                <w:numId w:val="8"/>
              </w:numPr>
              <w:tabs>
                <w:tab w:val="left" w:pos="464"/>
              </w:tabs>
              <w:kinsoku w:val="0"/>
              <w:overflowPunct w:val="0"/>
              <w:spacing w:line="341" w:lineRule="exact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 xml:space="preserve">พิการ หรือทุพลภาพอย่างถาวร รวมทั้งการเกิดโรคเรื้อรัง </w:t>
            </w:r>
          </w:p>
          <w:p w14:paraId="5DE81E9B" w14:textId="77777777" w:rsidR="000B5B95" w:rsidRDefault="000B5B95" w:rsidP="000B5B95">
            <w:pPr>
              <w:pStyle w:val="TableParagraph"/>
              <w:numPr>
                <w:ilvl w:val="1"/>
                <w:numId w:val="8"/>
              </w:numPr>
              <w:tabs>
                <w:tab w:val="left" w:pos="464"/>
              </w:tabs>
              <w:kinsoku w:val="0"/>
              <w:overflowPunct w:val="0"/>
              <w:spacing w:line="341" w:lineRule="exact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ต้องรักษาในโรงพยาบาล หรืออยู่โรงพยาบาลนานขึ้น</w:t>
            </w:r>
          </w:p>
          <w:p w14:paraId="2CEAFDAC" w14:textId="77777777" w:rsidR="000B5B95" w:rsidRDefault="000B5B95" w:rsidP="000B5B95">
            <w:pPr>
              <w:pStyle w:val="TableParagraph"/>
              <w:numPr>
                <w:ilvl w:val="1"/>
                <w:numId w:val="8"/>
              </w:numPr>
              <w:tabs>
                <w:tab w:val="left" w:pos="464"/>
              </w:tabs>
              <w:kinsoku w:val="0"/>
              <w:overflowPunct w:val="0"/>
              <w:spacing w:line="341" w:lineRule="exact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ต้องให้การรักษาเพื่อป้องกันความเจ็บป่วย หรือความทุลพลภาพถาวร</w:t>
            </w:r>
          </w:p>
          <w:p w14:paraId="4E126F66" w14:textId="77777777" w:rsidR="000B5B95" w:rsidRDefault="000B5B95" w:rsidP="000B5B95">
            <w:pPr>
              <w:pStyle w:val="TableParagraph"/>
              <w:numPr>
                <w:ilvl w:val="1"/>
                <w:numId w:val="8"/>
              </w:numPr>
              <w:tabs>
                <w:tab w:val="left" w:pos="464"/>
              </w:tabs>
              <w:kinsoku w:val="0"/>
              <w:overflowPunct w:val="0"/>
              <w:spacing w:line="341" w:lineRule="exact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ความผิดปกติของทารกในครรภ์</w:t>
            </w:r>
          </w:p>
          <w:p w14:paraId="34487392" w14:textId="77777777" w:rsidR="000B5B95" w:rsidRDefault="00B26394" w:rsidP="000B5B95">
            <w:pPr>
              <w:pStyle w:val="TableParagraph"/>
              <w:numPr>
                <w:ilvl w:val="1"/>
                <w:numId w:val="8"/>
              </w:numPr>
              <w:tabs>
                <w:tab w:val="left" w:pos="464"/>
              </w:tabs>
              <w:kinsoku w:val="0"/>
              <w:overflowPunct w:val="0"/>
              <w:spacing w:line="341" w:lineRule="exact"/>
              <w:ind w:hanging="658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อื่น</w:t>
            </w:r>
            <w:r w:rsidR="00AD4792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  <w:r>
              <w:rPr>
                <w:rFonts w:ascii="Cordia New" w:hAnsi="Cordia New" w:cs="Cordia New"/>
                <w:sz w:val="28"/>
                <w:szCs w:val="28"/>
                <w:cs/>
              </w:rPr>
              <w:t>ๆ</w:t>
            </w:r>
            <w:r w:rsidR="000B5B95">
              <w:rPr>
                <w:rFonts w:ascii="Cordia New" w:hAnsi="Cordia New" w:cs="Cordia New"/>
                <w:sz w:val="28"/>
                <w:szCs w:val="28"/>
                <w:cs/>
              </w:rPr>
              <w:t xml:space="preserve"> ระบุ.....................................................................................................................</w:t>
            </w:r>
          </w:p>
        </w:tc>
      </w:tr>
      <w:tr w:rsidR="000B5B95" w14:paraId="50919D4A" w14:textId="77777777" w:rsidTr="009621D1">
        <w:trPr>
          <w:trHeight w:val="1103"/>
        </w:trPr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75C10" w14:textId="77777777" w:rsidR="000B5B95" w:rsidRDefault="000B5B95">
            <w:pPr>
              <w:pStyle w:val="TableParagraph"/>
              <w:kinsoku w:val="0"/>
              <w:overflowPunct w:val="0"/>
              <w:ind w:right="534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ผลการทำงานอันผิดปกติ</w:t>
            </w:r>
            <w:r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>ของเครื่องมือแพทย์</w:t>
            </w:r>
          </w:p>
        </w:tc>
        <w:tc>
          <w:tcPr>
            <w:tcW w:w="785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33BAC9" w14:textId="77777777" w:rsidR="000B5B95" w:rsidRDefault="000B5B95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0B5B95" w14:paraId="7A704DAA" w14:textId="77777777" w:rsidTr="00933603">
        <w:trPr>
          <w:trHeight w:val="836"/>
        </w:trPr>
        <w:tc>
          <w:tcPr>
            <w:tcW w:w="30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C0BDA" w14:textId="3D2BD73E" w:rsidR="000B5B95" w:rsidRDefault="00AD4792">
            <w:pPr>
              <w:pStyle w:val="TableParagraph"/>
              <w:kinsoku w:val="0"/>
              <w:overflowPunct w:val="0"/>
              <w:ind w:right="208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เหตุการณ์อันไม่พึงประสงค์</w:t>
            </w:r>
            <w:r w:rsidR="000B5B95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ร้ายแรง</w:t>
            </w:r>
          </w:p>
        </w:tc>
        <w:tc>
          <w:tcPr>
            <w:tcW w:w="785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6FA094" w14:textId="77777777" w:rsidR="000B5B95" w:rsidRDefault="000B5B95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1471B3" w14:paraId="2C80352E" w14:textId="77777777">
        <w:trPr>
          <w:trHeight w:val="397"/>
        </w:trPr>
        <w:tc>
          <w:tcPr>
            <w:tcW w:w="109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07548" w14:textId="77777777" w:rsidR="001471B3" w:rsidRDefault="00FC33EF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บรรยาย</w:t>
            </w:r>
            <w:r w:rsidR="001471B3">
              <w:rPr>
                <w:rFonts w:ascii="Cordia New" w:hAnsi="Cordia New" w:cs="Cordia New"/>
                <w:sz w:val="28"/>
                <w:szCs w:val="28"/>
                <w:cs/>
              </w:rPr>
              <w:t>เหตุการณ์</w:t>
            </w:r>
            <w:r w:rsidR="001471B3">
              <w:rPr>
                <w:rFonts w:ascii="Cordia New" w:hAnsi="Cordia New" w:cs="Cordia New"/>
                <w:spacing w:val="2"/>
                <w:sz w:val="28"/>
                <w:szCs w:val="28"/>
                <w:cs/>
              </w:rPr>
              <w:t xml:space="preserve"> </w:t>
            </w:r>
          </w:p>
        </w:tc>
      </w:tr>
      <w:tr w:rsidR="001471B3" w14:paraId="026C347A" w14:textId="77777777">
        <w:trPr>
          <w:trHeight w:val="1084"/>
        </w:trPr>
        <w:tc>
          <w:tcPr>
            <w:tcW w:w="109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50060" w14:textId="77777777" w:rsidR="001471B3" w:rsidRDefault="001471B3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1471B3" w14:paraId="07C586A1" w14:textId="77777777">
        <w:trPr>
          <w:trHeight w:val="1085"/>
        </w:trPr>
        <w:tc>
          <w:tcPr>
            <w:tcW w:w="43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5D862" w14:textId="77777777" w:rsidR="00FC33EF" w:rsidRDefault="001471B3" w:rsidP="00FC33EF">
            <w:pPr>
              <w:pStyle w:val="TableParagraph"/>
              <w:kinsoku w:val="0"/>
              <w:overflowPunct w:val="0"/>
              <w:ind w:right="334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เคยมีเหตุการณ์อื่นจากสาเหตุเดียวกันนี้หรือไม่</w:t>
            </w:r>
            <w:r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  <w:p w14:paraId="22EAD397" w14:textId="77777777" w:rsidR="001471B3" w:rsidRDefault="001471B3">
            <w:pPr>
              <w:pStyle w:val="TableParagraph"/>
              <w:kinsoku w:val="0"/>
              <w:overflowPunct w:val="0"/>
              <w:spacing w:line="345" w:lineRule="exact"/>
              <w:rPr>
                <w:rFonts w:ascii="Cordia New" w:hAnsi="Cordia New" w:cs="Cordia New"/>
                <w:sz w:val="28"/>
                <w:szCs w:val="28"/>
              </w:rPr>
            </w:pPr>
          </w:p>
        </w:tc>
        <w:tc>
          <w:tcPr>
            <w:tcW w:w="6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403DE" w14:textId="77777777" w:rsidR="001471B3" w:rsidRDefault="001471B3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</w:tabs>
              <w:kinsoku w:val="0"/>
              <w:overflowPunct w:val="0"/>
              <w:spacing w:line="312" w:lineRule="exact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เคย</w:t>
            </w:r>
            <w:r>
              <w:rPr>
                <w:rFonts w:ascii="Cordia New" w:hAnsi="Cordia New" w:cs="Cordia New"/>
                <w:spacing w:val="-8"/>
                <w:sz w:val="28"/>
                <w:szCs w:val="28"/>
                <w:cs/>
              </w:rPr>
              <w:t xml:space="preserve"> </w:t>
            </w:r>
            <w:r w:rsidR="00FC33EF">
              <w:rPr>
                <w:rFonts w:ascii="Cordia New" w:hAnsi="Cordia New" w:cs="Cordia New"/>
                <w:sz w:val="28"/>
                <w:szCs w:val="28"/>
                <w:cs/>
              </w:rPr>
              <w:t>ประเทศ/สถานที่....</w:t>
            </w:r>
            <w:r w:rsidR="00FC33EF">
              <w:rPr>
                <w:rFonts w:ascii="Cordia New" w:hAnsi="Cordia New" w:cs="Cordia New"/>
                <w:spacing w:val="-5"/>
                <w:sz w:val="28"/>
                <w:szCs w:val="28"/>
                <w:cs/>
              </w:rPr>
              <w:t>…………</w:t>
            </w:r>
            <w:r w:rsidR="00FC33EF">
              <w:rPr>
                <w:rFonts w:ascii="Cordia New" w:hAnsi="Cordia New" w:cs="Cordia New"/>
                <w:spacing w:val="-8"/>
                <w:sz w:val="28"/>
                <w:szCs w:val="28"/>
                <w:cs/>
              </w:rPr>
              <w:t>.</w:t>
            </w:r>
            <w:r>
              <w:rPr>
                <w:rFonts w:ascii="Cordia New" w:hAnsi="Cordia New" w:cs="Cordia New"/>
                <w:sz w:val="28"/>
                <w:szCs w:val="28"/>
                <w:cs/>
              </w:rPr>
              <w:t>.................................................................</w:t>
            </w:r>
          </w:p>
          <w:p w14:paraId="6BD512D5" w14:textId="77777777" w:rsidR="001471B3" w:rsidRDefault="00FC33EF" w:rsidP="00FC33EF">
            <w:pPr>
              <w:pStyle w:val="TableParagraph"/>
              <w:kinsoku w:val="0"/>
              <w:overflowPunct w:val="0"/>
              <w:spacing w:line="325" w:lineRule="exact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 xml:space="preserve">     </w:t>
            </w:r>
            <w:r w:rsidR="001471B3">
              <w:rPr>
                <w:rFonts w:ascii="Cordia New" w:hAnsi="Cordia New" w:cs="Cordia New"/>
                <w:sz w:val="28"/>
                <w:szCs w:val="28"/>
                <w:cs/>
              </w:rPr>
              <w:t>อัตราการเกิด</w:t>
            </w:r>
            <w:r w:rsidR="001471B3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 xml:space="preserve"> </w:t>
            </w:r>
            <w:r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>.....................................................................</w:t>
            </w:r>
            <w:r w:rsidR="001471B3">
              <w:rPr>
                <w:rFonts w:ascii="Cordia New" w:hAnsi="Cordia New" w:cs="Cordia New"/>
                <w:sz w:val="28"/>
                <w:szCs w:val="28"/>
                <w:cs/>
              </w:rPr>
              <w:t>……………..........</w:t>
            </w:r>
          </w:p>
          <w:p w14:paraId="684059E5" w14:textId="77777777" w:rsidR="001471B3" w:rsidRDefault="001471B3">
            <w:pPr>
              <w:pStyle w:val="TableParagraph"/>
              <w:tabs>
                <w:tab w:val="left" w:pos="1717"/>
              </w:tabs>
              <w:kinsoku w:val="0"/>
              <w:overflowPunct w:val="0"/>
              <w:spacing w:line="343" w:lineRule="exact"/>
              <w:ind w:left="109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 w:hint="cs"/>
                <w:sz w:val="28"/>
                <w:szCs w:val="28"/>
                <w:cs/>
              </w:rPr>
              <w:t></w:t>
            </w:r>
            <w:r>
              <w:rPr>
                <w:rFonts w:ascii="Cordia New" w:hAnsi="Cordia New" w:cs="Cordia New"/>
                <w:spacing w:val="-12"/>
                <w:sz w:val="28"/>
                <w:szCs w:val="28"/>
                <w:cs/>
              </w:rPr>
              <w:t xml:space="preserve"> </w:t>
            </w:r>
            <w:r>
              <w:rPr>
                <w:rFonts w:ascii="Cordia New" w:hAnsi="Cordia New" w:cs="Cordia New"/>
                <w:sz w:val="28"/>
                <w:szCs w:val="28"/>
                <w:cs/>
              </w:rPr>
              <w:t>ไม่เคย</w:t>
            </w:r>
            <w:r>
              <w:rPr>
                <w:rFonts w:ascii="Cordia New" w:hAnsi="Cordia New" w:cs="Cordia New"/>
                <w:spacing w:val="2"/>
                <w:sz w:val="28"/>
                <w:szCs w:val="28"/>
                <w:cs/>
              </w:rPr>
              <w:t xml:space="preserve"> </w:t>
            </w:r>
            <w:r>
              <w:rPr>
                <w:rFonts w:ascii="Cordia New" w:hAnsi="Cordia New" w:cs="Cordia New"/>
                <w:sz w:val="28"/>
                <w:szCs w:val="28"/>
                <w:cs/>
              </w:rPr>
              <w:t>(</w:t>
            </w:r>
            <w:r>
              <w:rPr>
                <w:rFonts w:ascii="Cordia New" w:hAnsi="Cordia New" w:cs="Cordia New"/>
                <w:sz w:val="28"/>
                <w:szCs w:val="28"/>
              </w:rPr>
              <w:t>No</w:t>
            </w:r>
            <w:r>
              <w:rPr>
                <w:rFonts w:ascii="Cordia New" w:hAnsi="Cordia New" w:cs="Cordia New"/>
                <w:sz w:val="28"/>
                <w:szCs w:val="28"/>
                <w:cs/>
              </w:rPr>
              <w:t>)</w:t>
            </w:r>
            <w:r>
              <w:rPr>
                <w:rFonts w:ascii="Cordia New" w:hAnsi="Cordia New" w:cs="Cordia New"/>
                <w:sz w:val="28"/>
                <w:szCs w:val="28"/>
              </w:rPr>
              <w:tab/>
            </w:r>
            <w:r w:rsidRPr="004562D3">
              <w:rPr>
                <w:rFonts w:ascii="Cordia New" w:hAnsi="Cordia New" w:cs="Cordia New" w:hint="cs"/>
                <w:sz w:val="28"/>
                <w:szCs w:val="28"/>
                <w:cs/>
              </w:rPr>
              <w:t></w:t>
            </w:r>
            <w:r>
              <w:rPr>
                <w:rFonts w:ascii="Cordia New" w:hAnsi="Cordia New" w:cs="Cordia New"/>
                <w:spacing w:val="-13"/>
                <w:sz w:val="28"/>
                <w:szCs w:val="28"/>
                <w:cs/>
              </w:rPr>
              <w:t xml:space="preserve"> </w:t>
            </w:r>
            <w:r>
              <w:rPr>
                <w:rFonts w:ascii="Cordia New" w:hAnsi="Cordia New" w:cs="Cordia New"/>
                <w:sz w:val="28"/>
                <w:szCs w:val="28"/>
                <w:cs/>
              </w:rPr>
              <w:t>ไม่ทราบ (</w:t>
            </w:r>
            <w:r>
              <w:rPr>
                <w:rFonts w:ascii="Cordia New" w:hAnsi="Cordia New" w:cs="Cordia New"/>
                <w:sz w:val="28"/>
                <w:szCs w:val="28"/>
              </w:rPr>
              <w:t>Unknown</w:t>
            </w:r>
            <w:r>
              <w:rPr>
                <w:rFonts w:ascii="Cordia New" w:hAnsi="Cordia New" w:cs="Cordia New"/>
                <w:sz w:val="28"/>
                <w:szCs w:val="28"/>
                <w:cs/>
              </w:rPr>
              <w:t>)</w:t>
            </w:r>
          </w:p>
        </w:tc>
      </w:tr>
      <w:tr w:rsidR="001471B3" w14:paraId="196D16C6" w14:textId="77777777">
        <w:trPr>
          <w:trHeight w:val="1338"/>
        </w:trPr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A7933" w14:textId="77777777" w:rsidR="001471B3" w:rsidRDefault="001471B3" w:rsidP="00815695">
            <w:pPr>
              <w:pStyle w:val="TableParagraph"/>
              <w:kinsoku w:val="0"/>
              <w:overflowPunct w:val="0"/>
              <w:ind w:right="89"/>
              <w:jc w:val="thaiDistribute"/>
              <w:rPr>
                <w:rFonts w:ascii="Cordia New" w:hAnsi="Cordia New" w:cs="Cordia New"/>
                <w:spacing w:val="-8"/>
                <w:sz w:val="28"/>
                <w:szCs w:val="28"/>
              </w:rPr>
            </w:pPr>
            <w:r>
              <w:rPr>
                <w:rFonts w:ascii="Cordia New" w:hAnsi="Cordia New" w:cs="Cordia New"/>
                <w:spacing w:val="-8"/>
                <w:sz w:val="28"/>
                <w:szCs w:val="28"/>
                <w:cs/>
              </w:rPr>
              <w:t xml:space="preserve">ผู้ใช้งานเครื่องมือแพทย์ขณะเกิดเหตุ </w:t>
            </w:r>
          </w:p>
        </w:tc>
        <w:tc>
          <w:tcPr>
            <w:tcW w:w="81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86188" w14:textId="77777777" w:rsidR="001471B3" w:rsidRDefault="001471B3">
            <w:pPr>
              <w:pStyle w:val="TableParagraph"/>
              <w:numPr>
                <w:ilvl w:val="0"/>
                <w:numId w:val="5"/>
              </w:numPr>
              <w:tabs>
                <w:tab w:val="left" w:pos="464"/>
              </w:tabs>
              <w:kinsoku w:val="0"/>
              <w:overflowPunct w:val="0"/>
              <w:spacing w:line="312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บุคลากรทางการแพทย์</w:t>
            </w:r>
            <w:r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  <w:p w14:paraId="51E28D99" w14:textId="77777777" w:rsidR="001471B3" w:rsidRDefault="001471B3">
            <w:pPr>
              <w:pStyle w:val="TableParagraph"/>
              <w:numPr>
                <w:ilvl w:val="0"/>
                <w:numId w:val="5"/>
              </w:numPr>
              <w:tabs>
                <w:tab w:val="left" w:pos="464"/>
              </w:tabs>
              <w:kinsoku w:val="0"/>
              <w:overflowPunct w:val="0"/>
              <w:spacing w:line="325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ผู้ป่วย</w:t>
            </w:r>
            <w:r>
              <w:rPr>
                <w:rFonts w:ascii="Cordia New" w:hAnsi="Cordia New" w:cs="Cordia New"/>
                <w:spacing w:val="-2"/>
                <w:sz w:val="28"/>
                <w:szCs w:val="28"/>
                <w:cs/>
              </w:rPr>
              <w:t xml:space="preserve"> </w:t>
            </w:r>
          </w:p>
          <w:p w14:paraId="7B5F15B3" w14:textId="77777777" w:rsidR="001471B3" w:rsidRDefault="001471B3">
            <w:pPr>
              <w:pStyle w:val="TableParagraph"/>
              <w:numPr>
                <w:ilvl w:val="0"/>
                <w:numId w:val="5"/>
              </w:numPr>
              <w:tabs>
                <w:tab w:val="left" w:pos="464"/>
              </w:tabs>
              <w:kinsoku w:val="0"/>
              <w:overflowPunct w:val="0"/>
              <w:spacing w:line="340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>ผู้ดูแลผู้ป่วย</w:t>
            </w:r>
          </w:p>
          <w:p w14:paraId="09D05C2E" w14:textId="77777777" w:rsidR="001471B3" w:rsidRDefault="009C2D48">
            <w:pPr>
              <w:pStyle w:val="TableParagraph"/>
              <w:numPr>
                <w:ilvl w:val="0"/>
                <w:numId w:val="5"/>
              </w:numPr>
              <w:tabs>
                <w:tab w:val="left" w:pos="464"/>
              </w:tabs>
              <w:kinsoku w:val="0"/>
              <w:overflowPunct w:val="0"/>
              <w:spacing w:line="342" w:lineRule="exact"/>
              <w:ind w:hanging="357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อื่น ๆ ระบุ</w:t>
            </w:r>
            <w:r w:rsidR="00FC33EF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>...............................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7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3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1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3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1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</w:p>
        </w:tc>
      </w:tr>
      <w:tr w:rsidR="001471B3" w14:paraId="135BDA47" w14:textId="77777777">
        <w:trPr>
          <w:trHeight w:val="1662"/>
        </w:trPr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F570A" w14:textId="77777777" w:rsidR="001471B3" w:rsidRDefault="001471B3">
            <w:pPr>
              <w:pStyle w:val="TableParagraph"/>
              <w:kinsoku w:val="0"/>
              <w:overflowPunct w:val="0"/>
              <w:ind w:right="276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pacing w:val="-5"/>
                <w:sz w:val="28"/>
                <w:szCs w:val="28"/>
                <w:cs/>
              </w:rPr>
              <w:t>ลักษณะการใช้เครื่องมือแพทย์</w:t>
            </w:r>
            <w:r>
              <w:rPr>
                <w:rFonts w:ascii="Cordia New" w:hAnsi="Cordia New" w:cs="Cordia New"/>
                <w:spacing w:val="-67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14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ADB73" w14:textId="77777777" w:rsidR="001471B3" w:rsidRDefault="001471B3">
            <w:pPr>
              <w:pStyle w:val="TableParagraph"/>
              <w:numPr>
                <w:ilvl w:val="0"/>
                <w:numId w:val="4"/>
              </w:numPr>
              <w:tabs>
                <w:tab w:val="left" w:pos="464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 xml:space="preserve">การใช้ครั้งแรก </w:t>
            </w:r>
          </w:p>
          <w:p w14:paraId="661182D2" w14:textId="77777777" w:rsidR="001471B3" w:rsidRDefault="001471B3">
            <w:pPr>
              <w:pStyle w:val="TableParagraph"/>
              <w:numPr>
                <w:ilvl w:val="0"/>
                <w:numId w:val="4"/>
              </w:numPr>
              <w:tabs>
                <w:tab w:val="left" w:pos="464"/>
              </w:tabs>
              <w:kinsoku w:val="0"/>
              <w:overflowPunct w:val="0"/>
              <w:spacing w:line="325" w:lineRule="exact"/>
              <w:ind w:hanging="357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การ</w:t>
            </w:r>
            <w:r>
              <w:rPr>
                <w:rFonts w:ascii="Cordia New" w:hAnsi="Cordia New" w:cs="Cordia New"/>
                <w:w w:val="77"/>
                <w:sz w:val="28"/>
                <w:szCs w:val="28"/>
                <w:cs/>
              </w:rPr>
              <w:t>น</w:t>
            </w:r>
            <w:r w:rsidR="00B80220">
              <w:rPr>
                <w:rFonts w:ascii="Cordia New" w:hAnsi="Cordia New" w:cs="Cordia New"/>
                <w:w w:val="77"/>
                <w:sz w:val="28"/>
                <w:szCs w:val="28"/>
                <w:cs/>
              </w:rPr>
              <w:t>ำ</w:t>
            </w:r>
            <w:r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เครื่องมือแพทย์ใช้ครั้งเดียวมาใ</w:t>
            </w:r>
            <w:r w:rsidR="00217E5D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ช้ซ้ำ</w:t>
            </w:r>
          </w:p>
          <w:p w14:paraId="48D4AD65" w14:textId="77777777" w:rsidR="001471B3" w:rsidRDefault="001471B3">
            <w:pPr>
              <w:pStyle w:val="TableParagraph"/>
              <w:numPr>
                <w:ilvl w:val="0"/>
                <w:numId w:val="4"/>
              </w:numPr>
              <w:tabs>
                <w:tab w:val="left" w:pos="464"/>
              </w:tabs>
              <w:kinsoku w:val="0"/>
              <w:overflowPunct w:val="0"/>
              <w:spacing w:line="326" w:lineRule="exact"/>
              <w:ind w:hanging="357"/>
              <w:rPr>
                <w:rFonts w:ascii="Cordia New" w:hAnsi="Cordia New" w:cs="Cordia New"/>
                <w:w w:val="95"/>
                <w:sz w:val="28"/>
                <w:szCs w:val="28"/>
              </w:rPr>
            </w:pPr>
            <w:r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การ</w:t>
            </w:r>
            <w:r w:rsidR="00217E5D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นำ</w:t>
            </w:r>
            <w:r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เครื่องมือแพทย์ใช้ซ</w:t>
            </w:r>
            <w:r w:rsidR="00B80220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้ำ</w:t>
            </w:r>
            <w:r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ได้มาใช้ซ</w:t>
            </w:r>
            <w:r w:rsidR="00B80220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้ำ</w:t>
            </w:r>
            <w:r>
              <w:rPr>
                <w:rFonts w:ascii="Cordia New" w:hAnsi="Cordia New" w:cs="Cordia New"/>
                <w:spacing w:val="16"/>
                <w:w w:val="95"/>
                <w:sz w:val="28"/>
                <w:szCs w:val="28"/>
                <w:cs/>
              </w:rPr>
              <w:t xml:space="preserve"> </w:t>
            </w:r>
          </w:p>
          <w:p w14:paraId="220CE63E" w14:textId="77777777" w:rsidR="001471B3" w:rsidRDefault="00FC33EF">
            <w:pPr>
              <w:pStyle w:val="TableParagraph"/>
              <w:numPr>
                <w:ilvl w:val="0"/>
                <w:numId w:val="4"/>
              </w:numPr>
              <w:tabs>
                <w:tab w:val="left" w:pos="464"/>
              </w:tabs>
              <w:kinsoku w:val="0"/>
              <w:overflowPunct w:val="0"/>
              <w:spacing w:line="340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>
              <w:rPr>
                <w:rFonts w:ascii="Cordia New" w:hAnsi="Cordia New" w:cs="Cordia New"/>
                <w:sz w:val="28"/>
                <w:szCs w:val="28"/>
                <w:cs/>
              </w:rPr>
              <w:t xml:space="preserve">หลังซ่อม/ ดัดแปลง </w:t>
            </w:r>
          </w:p>
          <w:p w14:paraId="63E9973D" w14:textId="77777777" w:rsidR="001471B3" w:rsidRDefault="009C2D48">
            <w:pPr>
              <w:pStyle w:val="TableParagraph"/>
              <w:numPr>
                <w:ilvl w:val="0"/>
                <w:numId w:val="4"/>
              </w:numPr>
              <w:tabs>
                <w:tab w:val="left" w:pos="464"/>
              </w:tabs>
              <w:kinsoku w:val="0"/>
              <w:overflowPunct w:val="0"/>
              <w:spacing w:line="341" w:lineRule="exact"/>
              <w:ind w:hanging="357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อื่น ๆ ระบุ</w:t>
            </w:r>
            <w:r w:rsidR="00FC33EF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 xml:space="preserve"> </w:t>
            </w:r>
            <w:r w:rsidR="001471B3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 xml:space="preserve"> </w:t>
            </w:r>
            <w:r w:rsidR="00FC33EF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>...............................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10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</w:p>
        </w:tc>
      </w:tr>
      <w:tr w:rsidR="001471B3" w14:paraId="447D55F8" w14:textId="77777777">
        <w:trPr>
          <w:trHeight w:val="724"/>
        </w:trPr>
        <w:tc>
          <w:tcPr>
            <w:tcW w:w="3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18479" w14:textId="77777777" w:rsidR="001471B3" w:rsidRDefault="00217E5D">
            <w:pPr>
              <w:pStyle w:val="TableParagraph"/>
              <w:kinsoku w:val="0"/>
              <w:overflowPunct w:val="0"/>
              <w:spacing w:line="359" w:lineRule="exact"/>
              <w:rPr>
                <w:rFonts w:ascii="Cordia New" w:hAnsi="Cordia New" w:cs="Cordia New"/>
                <w:w w:val="95"/>
                <w:sz w:val="28"/>
                <w:szCs w:val="28"/>
              </w:rPr>
            </w:pPr>
            <w:r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จำ</w:t>
            </w:r>
            <w:r w:rsidR="001471B3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นวนผู้ที่ได้รับผลกระทบกับเหตุการณ์นี้</w:t>
            </w:r>
          </w:p>
          <w:p w14:paraId="11D3F605" w14:textId="77777777" w:rsidR="001471B3" w:rsidRDefault="001471B3">
            <w:pPr>
              <w:pStyle w:val="TableParagraph"/>
              <w:kinsoku w:val="0"/>
              <w:overflowPunct w:val="0"/>
              <w:spacing w:before="1" w:line="345" w:lineRule="exact"/>
              <w:rPr>
                <w:rFonts w:ascii="Cordia New" w:hAnsi="Cordia New" w:cs="Cordia New"/>
                <w:spacing w:val="-2"/>
                <w:sz w:val="28"/>
                <w:szCs w:val="28"/>
              </w:rPr>
            </w:pPr>
          </w:p>
        </w:tc>
        <w:tc>
          <w:tcPr>
            <w:tcW w:w="18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1CC0D" w14:textId="77777777" w:rsidR="001471B3" w:rsidRDefault="001471B3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  <w:tc>
          <w:tcPr>
            <w:tcW w:w="3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DC4F8" w14:textId="77777777" w:rsidR="001471B3" w:rsidRDefault="00217E5D">
            <w:pPr>
              <w:pStyle w:val="TableParagraph"/>
              <w:kinsoku w:val="0"/>
              <w:overflowPunct w:val="0"/>
              <w:spacing w:line="359" w:lineRule="exact"/>
              <w:ind w:left="110"/>
              <w:rPr>
                <w:rFonts w:ascii="Cordia New" w:hAnsi="Cordia New" w:cs="Cordia New"/>
                <w:spacing w:val="-3"/>
                <w:w w:val="95"/>
                <w:sz w:val="28"/>
                <w:szCs w:val="28"/>
              </w:rPr>
            </w:pPr>
            <w:r>
              <w:rPr>
                <w:rFonts w:ascii="Cordia New" w:hAnsi="Cordia New" w:cs="Cordia New"/>
                <w:spacing w:val="-3"/>
                <w:w w:val="95"/>
                <w:sz w:val="28"/>
                <w:szCs w:val="28"/>
                <w:cs/>
              </w:rPr>
              <w:t>จำ</w:t>
            </w:r>
            <w:r w:rsidR="001471B3">
              <w:rPr>
                <w:rFonts w:ascii="Cordia New" w:hAnsi="Cordia New" w:cs="Cordia New"/>
                <w:spacing w:val="-3"/>
                <w:w w:val="95"/>
                <w:sz w:val="28"/>
                <w:szCs w:val="28"/>
                <w:cs/>
              </w:rPr>
              <w:t>นวนเครื่องมือแพทย์ที่เกี่ยวข้องกับเหตุการณ์นี้</w:t>
            </w:r>
          </w:p>
          <w:p w14:paraId="098A4B6B" w14:textId="77777777" w:rsidR="001471B3" w:rsidRDefault="001471B3">
            <w:pPr>
              <w:pStyle w:val="TableParagraph"/>
              <w:kinsoku w:val="0"/>
              <w:overflowPunct w:val="0"/>
              <w:spacing w:before="1" w:line="345" w:lineRule="exact"/>
              <w:ind w:left="110"/>
              <w:rPr>
                <w:rFonts w:ascii="Cordia New" w:hAnsi="Cordia New" w:cs="Cordia New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FBF3" w14:textId="77777777" w:rsidR="001471B3" w:rsidRDefault="001471B3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</w:tbl>
    <w:p w14:paraId="1757E9E1" w14:textId="77777777" w:rsidR="001471B3" w:rsidRPr="00C6472D" w:rsidRDefault="001471B3">
      <w:pPr>
        <w:rPr>
          <w:rFonts w:ascii="Cordia New" w:hAnsi="Cordia New" w:cs="Cordia New"/>
          <w:b/>
          <w:bCs/>
          <w:sz w:val="28"/>
          <w:szCs w:val="28"/>
          <w:cs/>
        </w:rPr>
        <w:sectPr w:rsidR="001471B3" w:rsidRPr="00C6472D">
          <w:pgSz w:w="11910" w:h="16840"/>
          <w:pgMar w:top="540" w:right="380" w:bottom="280" w:left="340" w:header="720" w:footer="720" w:gutter="0"/>
          <w:cols w:space="720"/>
          <w:noEndnote/>
        </w:sectPr>
      </w:pPr>
    </w:p>
    <w:tbl>
      <w:tblPr>
        <w:tblW w:w="0" w:type="auto"/>
        <w:tblInd w:w="1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75"/>
        <w:gridCol w:w="368"/>
        <w:gridCol w:w="1191"/>
        <w:gridCol w:w="6811"/>
      </w:tblGrid>
      <w:tr w:rsidR="00FC33EF" w:rsidRPr="004562D3" w14:paraId="75540C4F" w14:textId="77777777">
        <w:trPr>
          <w:trHeight w:val="335"/>
        </w:trPr>
        <w:tc>
          <w:tcPr>
            <w:tcW w:w="10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22B42DF6" w14:textId="77777777" w:rsidR="00FC33EF" w:rsidRPr="004562D3" w:rsidRDefault="005F5E49" w:rsidP="00FC33EF">
            <w:pPr>
              <w:pStyle w:val="TableParagraph"/>
              <w:kinsoku w:val="0"/>
              <w:overflowPunct w:val="0"/>
              <w:spacing w:before="1" w:line="350" w:lineRule="exact"/>
              <w:ind w:left="112"/>
              <w:rPr>
                <w:rFonts w:ascii="Cordia New" w:hAnsi="Cordia New" w:cs="Cordia New"/>
                <w:b/>
                <w:bCs/>
                <w:color w:val="FFFFFF"/>
                <w:spacing w:val="23"/>
                <w:w w:val="99"/>
                <w:sz w:val="28"/>
                <w:szCs w:val="28"/>
                <w:shd w:val="clear" w:color="auto" w:fill="000000"/>
                <w:cs/>
              </w:rPr>
            </w:pPr>
            <w:r w:rsidRPr="004562D3">
              <w:rPr>
                <w:rFonts w:ascii="Cordia New" w:hAnsi="Cordia New" w:cs="Cordia New"/>
                <w:b/>
                <w:bCs/>
                <w:color w:val="FFFFFF"/>
                <w:spacing w:val="-12"/>
                <w:sz w:val="28"/>
                <w:szCs w:val="28"/>
                <w:shd w:val="clear" w:color="auto" w:fill="000000"/>
                <w:cs/>
              </w:rPr>
              <w:lastRenderedPageBreak/>
              <w:t xml:space="preserve">ค. ข้อมูลผู้ได้รับผลกระทบเฉพาะราย   </w:t>
            </w:r>
          </w:p>
        </w:tc>
      </w:tr>
      <w:tr w:rsidR="001471B3" w:rsidRPr="004562D3" w14:paraId="4239AC75" w14:textId="77777777" w:rsidTr="00FC33EF">
        <w:trPr>
          <w:trHeight w:val="1673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919A7" w14:textId="77777777" w:rsidR="001471B3" w:rsidRPr="004562D3" w:rsidRDefault="001471B3">
            <w:pPr>
              <w:pStyle w:val="TableParagraph"/>
              <w:kinsoku w:val="0"/>
              <w:overflowPunct w:val="0"/>
              <w:spacing w:before="6"/>
              <w:ind w:right="1161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ผู้ได้รับผลกระทบ</w:t>
            </w:r>
            <w:r w:rsidRPr="004562D3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00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9E553" w14:textId="77777777" w:rsidR="001471B3" w:rsidRPr="004562D3" w:rsidRDefault="007464D5" w:rsidP="007464D5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kinsoku w:val="0"/>
              <w:overflowPunct w:val="0"/>
              <w:spacing w:line="325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ผู้ป่วย</w:t>
            </w:r>
            <w:r w:rsidR="001471B3" w:rsidRPr="004562D3">
              <w:rPr>
                <w:rFonts w:ascii="Cordia New" w:hAnsi="Cordia New" w:cs="Cordia New"/>
                <w:sz w:val="28"/>
                <w:szCs w:val="28"/>
              </w:rPr>
              <w:tab/>
            </w:r>
          </w:p>
          <w:p w14:paraId="79AF69D4" w14:textId="77777777" w:rsidR="0053230B" w:rsidRPr="004562D3" w:rsidRDefault="0053230B" w:rsidP="0053230B">
            <w:pPr>
              <w:numPr>
                <w:ilvl w:val="0"/>
                <w:numId w:val="3"/>
              </w:numPr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ผู้ดูแลผู้ป่วย</w:t>
            </w:r>
          </w:p>
          <w:p w14:paraId="597BF18F" w14:textId="77777777" w:rsidR="001471B3" w:rsidRPr="004562D3" w:rsidRDefault="001471B3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kinsoku w:val="0"/>
              <w:overflowPunct w:val="0"/>
              <w:spacing w:line="340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บุคลากรทางการแพทย์</w:t>
            </w:r>
            <w:r w:rsidRPr="004562D3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  <w:p w14:paraId="02EEEB6C" w14:textId="77777777" w:rsidR="001471B3" w:rsidRPr="004562D3" w:rsidRDefault="0053230B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kinsoku w:val="0"/>
              <w:overflowPunct w:val="0"/>
              <w:spacing w:line="344" w:lineRule="exact"/>
              <w:ind w:hanging="357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 xml:space="preserve">อื่น ๆ ระบุ  </w:t>
            </w:r>
            <w:r w:rsidR="005F5E49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.................................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3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7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</w:p>
          <w:p w14:paraId="22CA3400" w14:textId="77777777" w:rsidR="001471B3" w:rsidRPr="004562D3" w:rsidRDefault="001471B3">
            <w:pPr>
              <w:pStyle w:val="TableParagraph"/>
              <w:numPr>
                <w:ilvl w:val="0"/>
                <w:numId w:val="3"/>
              </w:numPr>
              <w:tabs>
                <w:tab w:val="left" w:pos="464"/>
              </w:tabs>
              <w:kinsoku w:val="0"/>
              <w:overflowPunct w:val="0"/>
              <w:spacing w:line="322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ไม่ทราบ (</w:t>
            </w:r>
            <w:r w:rsidRPr="004562D3">
              <w:rPr>
                <w:rFonts w:ascii="Cordia New" w:hAnsi="Cordia New" w:cs="Cordia New"/>
                <w:sz w:val="28"/>
                <w:szCs w:val="28"/>
              </w:rPr>
              <w:t>Unknown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)</w:t>
            </w:r>
          </w:p>
        </w:tc>
      </w:tr>
      <w:tr w:rsidR="001471B3" w:rsidRPr="004562D3" w14:paraId="0B1B3632" w14:textId="77777777">
        <w:trPr>
          <w:trHeight w:val="361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9E7C9" w14:textId="77777777" w:rsidR="001471B3" w:rsidRPr="004562D3" w:rsidRDefault="001471B3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เพศ</w:t>
            </w:r>
            <w:r w:rsidRPr="004562D3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DD758" w14:textId="77777777" w:rsidR="001471B3" w:rsidRPr="004562D3" w:rsidRDefault="001471B3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 w:hint="cs"/>
                <w:sz w:val="28"/>
                <w:szCs w:val="28"/>
                <w:cs/>
              </w:rPr>
              <w:t></w:t>
            </w:r>
            <w:r w:rsidRPr="004562D3">
              <w:rPr>
                <w:rFonts w:ascii="Cordia New" w:hAnsi="Cordia New" w:cs="Cordia New"/>
                <w:spacing w:val="-10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ชาย</w:t>
            </w:r>
            <w:r w:rsidR="005F5E49"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 xml:space="preserve">        </w:t>
            </w:r>
            <w:r w:rsidRPr="004562D3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 w:hint="cs"/>
                <w:sz w:val="28"/>
                <w:szCs w:val="28"/>
                <w:cs/>
              </w:rPr>
              <w:t></w:t>
            </w:r>
            <w:r w:rsidRPr="004562D3">
              <w:rPr>
                <w:rFonts w:ascii="Cordia New" w:hAnsi="Cordia New" w:cs="Cordia New"/>
                <w:spacing w:val="-11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หญิง</w:t>
            </w:r>
            <w:r w:rsidRPr="004562D3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 xml:space="preserve"> </w:t>
            </w:r>
            <w:r w:rsidR="005F5E49"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     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 w:hint="cs"/>
                <w:sz w:val="28"/>
                <w:szCs w:val="28"/>
                <w:cs/>
              </w:rPr>
              <w:t></w:t>
            </w:r>
            <w:r w:rsidRPr="004562D3">
              <w:rPr>
                <w:rFonts w:ascii="Cordia New" w:hAnsi="Cordia New" w:cs="Cordia New"/>
                <w:spacing w:val="-13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ไม่ทรา</w:t>
            </w:r>
            <w:r w:rsidR="002E0ECD" w:rsidRPr="004562D3">
              <w:rPr>
                <w:rFonts w:ascii="Cordia New" w:hAnsi="Cordia New" w:cs="Cordia New"/>
                <w:sz w:val="28"/>
                <w:szCs w:val="28"/>
                <w:cs/>
              </w:rPr>
              <w:t>บ</w:t>
            </w:r>
          </w:p>
        </w:tc>
      </w:tr>
      <w:tr w:rsidR="001471B3" w:rsidRPr="004562D3" w14:paraId="4A3C5AAF" w14:textId="77777777">
        <w:trPr>
          <w:trHeight w:val="36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ACCDE" w14:textId="77777777" w:rsidR="001471B3" w:rsidRPr="004562D3" w:rsidRDefault="001471B3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pacing w:val="-10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pacing w:val="-11"/>
                <w:sz w:val="28"/>
                <w:szCs w:val="28"/>
                <w:cs/>
              </w:rPr>
              <w:t>อายุ</w:t>
            </w:r>
            <w:r w:rsidRPr="004562D3">
              <w:rPr>
                <w:rFonts w:ascii="Cordia New" w:hAnsi="Cordia New" w:cs="Cordia New"/>
                <w:spacing w:val="-12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23D0A" w14:textId="77777777" w:rsidR="001471B3" w:rsidRPr="004562D3" w:rsidRDefault="001471B3">
            <w:pPr>
              <w:pStyle w:val="TableParagraph"/>
              <w:kinsoku w:val="0"/>
              <w:overflowPunct w:val="0"/>
              <w:spacing w:line="329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...........................</w:t>
            </w:r>
            <w:r w:rsidRPr="004562D3">
              <w:rPr>
                <w:rFonts w:ascii="Cordia New" w:hAnsi="Cordia New" w:cs="Cordia New"/>
                <w:spacing w:val="2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ปี</w:t>
            </w: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 xml:space="preserve"> </w:t>
            </w:r>
            <w:r w:rsidR="005F5E49"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 xml:space="preserve">        </w:t>
            </w:r>
            <w:r w:rsidRPr="004562D3">
              <w:rPr>
                <w:rFonts w:ascii="Cordia New" w:hAnsi="Cordia New" w:cs="Cordia New" w:hint="cs"/>
                <w:sz w:val="28"/>
                <w:szCs w:val="28"/>
                <w:cs/>
              </w:rPr>
              <w:t></w:t>
            </w:r>
            <w:r w:rsidRPr="004562D3">
              <w:rPr>
                <w:rFonts w:ascii="Cordia New" w:hAnsi="Cordia New" w:cs="Cordia New"/>
                <w:spacing w:val="-13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ไม่ทราบ</w:t>
            </w:r>
            <w:r w:rsidRPr="004562D3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 xml:space="preserve"> </w:t>
            </w:r>
          </w:p>
        </w:tc>
      </w:tr>
      <w:tr w:rsidR="001471B3" w:rsidRPr="004562D3" w14:paraId="6DBAF44B" w14:textId="77777777">
        <w:trPr>
          <w:trHeight w:val="36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FD24E" w14:textId="77777777" w:rsidR="001471B3" w:rsidRPr="004562D3" w:rsidRDefault="001471B3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w w:val="95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น</w:t>
            </w:r>
            <w:r w:rsidR="00257BC2" w:rsidRPr="004562D3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้ำ</w:t>
            </w:r>
            <w:r w:rsidRPr="004562D3">
              <w:rPr>
                <w:rFonts w:ascii="Cordia New" w:hAnsi="Cordia New" w:cs="Cordia New"/>
                <w:w w:val="95"/>
                <w:sz w:val="28"/>
                <w:szCs w:val="28"/>
                <w:cs/>
              </w:rPr>
              <w:t>หนัก</w:t>
            </w:r>
            <w:r w:rsidRPr="004562D3">
              <w:rPr>
                <w:rFonts w:ascii="Cordia New" w:hAnsi="Cordia New" w:cs="Cordia New"/>
                <w:spacing w:val="7"/>
                <w:w w:val="95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3AEF0" w14:textId="77777777" w:rsidR="001471B3" w:rsidRPr="004562D3" w:rsidRDefault="001471B3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...............................................</w:t>
            </w:r>
            <w:r w:rsidRPr="004562D3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กิโลกรัม</w:t>
            </w:r>
          </w:p>
        </w:tc>
      </w:tr>
      <w:tr w:rsidR="005F5E49" w:rsidRPr="004562D3" w14:paraId="7E90840B" w14:textId="77777777" w:rsidTr="00714DCE">
        <w:trPr>
          <w:trHeight w:val="110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AC98C" w14:textId="77777777" w:rsidR="005F5E49" w:rsidRPr="004562D3" w:rsidRDefault="005F5E49">
            <w:pPr>
              <w:pStyle w:val="TableParagraph"/>
              <w:kinsoku w:val="0"/>
              <w:overflowPunct w:val="0"/>
              <w:ind w:right="1257"/>
              <w:jc w:val="both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ผ</w:t>
            </w:r>
            <w:r w:rsidRPr="004562D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ล</w:t>
            </w:r>
            <w:r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กร</w:t>
            </w:r>
            <w:r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ะ</w:t>
            </w:r>
            <w:r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ทบที่</w:t>
            </w:r>
            <w:r w:rsidRPr="004562D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เ</w:t>
            </w:r>
            <w:r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กิ</w:t>
            </w:r>
            <w:r w:rsidR="00801BF2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ดขึ้น</w:t>
            </w:r>
            <w:r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00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52D3B4" w14:textId="77777777" w:rsidR="005F5E49" w:rsidRPr="004562D3" w:rsidRDefault="005F5E49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1471B3" w:rsidRPr="004562D3" w14:paraId="268F43F4" w14:textId="77777777">
        <w:trPr>
          <w:trHeight w:val="362"/>
        </w:trPr>
        <w:tc>
          <w:tcPr>
            <w:tcW w:w="10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68A2B" w14:textId="77777777" w:rsidR="001471B3" w:rsidRPr="004562D3" w:rsidRDefault="001471B3">
            <w:pPr>
              <w:pStyle w:val="TableParagraph"/>
              <w:kinsoku w:val="0"/>
              <w:overflowPunct w:val="0"/>
              <w:spacing w:line="343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การรักษาผู้ป่วยที่ได้รับผลกระทบ </w:t>
            </w:r>
          </w:p>
        </w:tc>
      </w:tr>
      <w:tr w:rsidR="001471B3" w:rsidRPr="004562D3" w14:paraId="7225139B" w14:textId="77777777">
        <w:trPr>
          <w:trHeight w:val="376"/>
        </w:trPr>
        <w:tc>
          <w:tcPr>
            <w:tcW w:w="10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EA12F" w14:textId="77777777" w:rsidR="001471B3" w:rsidRPr="004562D3" w:rsidRDefault="001471B3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  <w:p w14:paraId="54EA7518" w14:textId="77777777" w:rsidR="005F5E49" w:rsidRPr="004562D3" w:rsidRDefault="005F5E49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  <w:p w14:paraId="419AFE93" w14:textId="77777777" w:rsidR="005F5E49" w:rsidRPr="004562D3" w:rsidRDefault="005F5E49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1471B3" w:rsidRPr="004562D3" w14:paraId="5753F787" w14:textId="77777777">
        <w:trPr>
          <w:trHeight w:val="1331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E2915" w14:textId="77777777" w:rsidR="001471B3" w:rsidRPr="004562D3" w:rsidRDefault="001471B3">
            <w:pPr>
              <w:pStyle w:val="TableParagraph"/>
              <w:kinsoku w:val="0"/>
              <w:overflowPunct w:val="0"/>
              <w:spacing w:line="311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ผลลัพธ์</w:t>
            </w:r>
          </w:p>
          <w:p w14:paraId="042AC334" w14:textId="77777777" w:rsidR="001471B3" w:rsidRPr="004562D3" w:rsidRDefault="001471B3">
            <w:pPr>
              <w:pStyle w:val="TableParagraph"/>
              <w:kinsoku w:val="0"/>
              <w:overflowPunct w:val="0"/>
              <w:spacing w:line="343" w:lineRule="exact"/>
              <w:rPr>
                <w:rFonts w:ascii="Cordia New" w:hAnsi="Cordia New" w:cs="Cordia New"/>
                <w:sz w:val="28"/>
                <w:szCs w:val="28"/>
              </w:rPr>
            </w:pPr>
          </w:p>
        </w:tc>
        <w:tc>
          <w:tcPr>
            <w:tcW w:w="8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F5AAF" w14:textId="77777777" w:rsidR="001471B3" w:rsidRPr="004562D3" w:rsidRDefault="001471B3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เสียชีวิต</w:t>
            </w: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(วันที่:</w:t>
            </w:r>
            <w:r w:rsidRPr="004562D3">
              <w:rPr>
                <w:rFonts w:ascii="Cordia New" w:hAnsi="Cordia New" w:cs="Cordia New"/>
                <w:spacing w:val="-2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......../......../</w:t>
            </w:r>
            <w:r w:rsidR="005F5E49" w:rsidRPr="004562D3">
              <w:rPr>
                <w:rFonts w:ascii="Cordia New" w:hAnsi="Cordia New" w:cs="Cordia New"/>
                <w:sz w:val="28"/>
                <w:szCs w:val="28"/>
                <w:cs/>
              </w:rPr>
              <w:t>....................)</w:t>
            </w:r>
          </w:p>
          <w:p w14:paraId="5196DFA3" w14:textId="77777777" w:rsidR="001471B3" w:rsidRPr="004562D3" w:rsidRDefault="001471B3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kinsoku w:val="0"/>
              <w:overflowPunct w:val="0"/>
              <w:spacing w:line="325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ยังไม่หายเป็นปกติ</w:t>
            </w:r>
            <w:r w:rsidRPr="004562D3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  <w:p w14:paraId="240E57FE" w14:textId="77777777" w:rsidR="001471B3" w:rsidRPr="004562D3" w:rsidRDefault="001471B3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5479"/>
              </w:tabs>
              <w:kinsoku w:val="0"/>
              <w:overflowPunct w:val="0"/>
              <w:spacing w:line="340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หายเป็นปกติ</w:t>
            </w: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(วันที่:</w:t>
            </w: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 xml:space="preserve"> </w:t>
            </w:r>
            <w:r w:rsidR="005F5E49" w:rsidRPr="004562D3">
              <w:rPr>
                <w:rFonts w:ascii="Cordia New" w:hAnsi="Cordia New" w:cs="Cordia New"/>
                <w:sz w:val="28"/>
                <w:szCs w:val="28"/>
                <w:cs/>
              </w:rPr>
              <w:t>......../......../....................)</w:t>
            </w:r>
          </w:p>
          <w:p w14:paraId="555274B4" w14:textId="77777777" w:rsidR="001471B3" w:rsidRPr="004562D3" w:rsidRDefault="00182F93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</w:tabs>
              <w:kinsoku w:val="0"/>
              <w:overflowPunct w:val="0"/>
              <w:spacing w:line="336" w:lineRule="exact"/>
              <w:ind w:hanging="357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 xml:space="preserve">อื่น ๆ ระบุ  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5F5E49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...............................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10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1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..</w:t>
            </w:r>
          </w:p>
        </w:tc>
      </w:tr>
      <w:tr w:rsidR="0011731F" w:rsidRPr="004562D3" w14:paraId="065A3641" w14:textId="77777777" w:rsidTr="0011731F">
        <w:trPr>
          <w:trHeight w:val="104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BE396" w14:textId="77777777" w:rsidR="0011731F" w:rsidRPr="004562D3" w:rsidRDefault="0011731F">
            <w:pPr>
              <w:pStyle w:val="TableParagraph"/>
              <w:kinsoku w:val="0"/>
              <w:overflowPunct w:val="0"/>
              <w:spacing w:line="311" w:lineRule="exact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ผลกระทบต่อการใช้เครื่องมือแพทย์ในโครงการวิจัย</w:t>
            </w:r>
            <w:r w:rsidR="00B26394" w:rsidRPr="004562D3">
              <w:rPr>
                <w:rFonts w:ascii="Cordia New" w:hAnsi="Cordia New" w:cs="Cordia New"/>
                <w:sz w:val="28"/>
                <w:szCs w:val="28"/>
                <w:cs/>
              </w:rPr>
              <w:t>ในรายนี้</w:t>
            </w:r>
          </w:p>
        </w:tc>
        <w:tc>
          <w:tcPr>
            <w:tcW w:w="8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6E0C3" w14:textId="77777777" w:rsidR="0011731F" w:rsidRPr="004562D3" w:rsidRDefault="0011731F" w:rsidP="0011731F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หยุดใช้เครื่องมือแพทย์ชั่วคราว      </w:t>
            </w:r>
          </w:p>
          <w:p w14:paraId="3AC96890" w14:textId="77777777" w:rsidR="0011731F" w:rsidRPr="004562D3" w:rsidRDefault="0011731F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หยุดใช้เครื่องมือแพทย์ถาวร (วันที่:</w:t>
            </w:r>
            <w:r w:rsidRPr="004562D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......../......../....................) </w:t>
            </w:r>
          </w:p>
          <w:p w14:paraId="5BBD4057" w14:textId="77777777" w:rsidR="0011731F" w:rsidRPr="004562D3" w:rsidRDefault="0011731F" w:rsidP="0011731F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ใช้เครื่องมือแพทย์ต่อ</w:t>
            </w:r>
          </w:p>
        </w:tc>
      </w:tr>
      <w:tr w:rsidR="0011731F" w:rsidRPr="004562D3" w14:paraId="6B214662" w14:textId="77777777" w:rsidTr="0011731F">
        <w:trPr>
          <w:trHeight w:val="836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01DA0" w14:textId="77777777" w:rsidR="0011731F" w:rsidRPr="004562D3" w:rsidRDefault="0011731F">
            <w:pPr>
              <w:pStyle w:val="TableParagraph"/>
              <w:kinsoku w:val="0"/>
              <w:overflowPunct w:val="0"/>
              <w:spacing w:line="311" w:lineRule="exact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ผลกระทบต่อการเข้าร่วมโครงการวิจัย</w:t>
            </w:r>
          </w:p>
        </w:tc>
        <w:tc>
          <w:tcPr>
            <w:tcW w:w="80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D5DF1" w14:textId="77777777" w:rsidR="0011731F" w:rsidRPr="004562D3" w:rsidRDefault="0011731F" w:rsidP="0011731F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อยู่ในการวิจัยต่อ</w:t>
            </w:r>
          </w:p>
          <w:p w14:paraId="2C699FB9" w14:textId="77777777" w:rsidR="0011731F" w:rsidRPr="004562D3" w:rsidRDefault="0011731F" w:rsidP="0011731F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ถอนออกจากการวิจัย</w:t>
            </w:r>
          </w:p>
        </w:tc>
      </w:tr>
      <w:tr w:rsidR="001471B3" w:rsidRPr="004562D3" w14:paraId="76FF8538" w14:textId="77777777" w:rsidTr="005F5E49">
        <w:trPr>
          <w:trHeight w:val="338"/>
        </w:trPr>
        <w:tc>
          <w:tcPr>
            <w:tcW w:w="10945" w:type="dxa"/>
            <w:gridSpan w:val="4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000000"/>
          </w:tcPr>
          <w:p w14:paraId="7696170F" w14:textId="77777777" w:rsidR="001471B3" w:rsidRPr="004562D3" w:rsidRDefault="005F5E49" w:rsidP="00FC33EF">
            <w:pPr>
              <w:pStyle w:val="TableParagraph"/>
              <w:kinsoku w:val="0"/>
              <w:overflowPunct w:val="0"/>
              <w:spacing w:line="317" w:lineRule="exact"/>
              <w:ind w:left="112"/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ง</w:t>
            </w:r>
            <w:r w:rsidR="001471B3" w:rsidRPr="004562D3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b/>
                <w:bCs/>
                <w:color w:val="FFFFFF"/>
                <w:spacing w:val="-3"/>
                <w:sz w:val="28"/>
                <w:szCs w:val="28"/>
                <w:cs/>
              </w:rPr>
              <w:t xml:space="preserve"> </w:t>
            </w:r>
            <w:r w:rsidR="001471B3" w:rsidRPr="004562D3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ผลการสอบสวน</w:t>
            </w:r>
          </w:p>
        </w:tc>
      </w:tr>
      <w:tr w:rsidR="0011731F" w:rsidRPr="004562D3" w14:paraId="787CE098" w14:textId="77777777" w:rsidTr="00E17DA0">
        <w:trPr>
          <w:trHeight w:val="109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6AF67" w14:textId="77777777" w:rsidR="0011731F" w:rsidRPr="004562D3" w:rsidRDefault="0011731F">
            <w:pPr>
              <w:pStyle w:val="TableParagraph"/>
              <w:kinsoku w:val="0"/>
              <w:overflowPunct w:val="0"/>
              <w:spacing w:line="353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วิธีการตรวจสอบ</w:t>
            </w:r>
          </w:p>
          <w:p w14:paraId="6CA3D835" w14:textId="77777777" w:rsidR="0011731F" w:rsidRPr="004562D3" w:rsidRDefault="0011731F" w:rsidP="005F5E49">
            <w:pPr>
              <w:pStyle w:val="TableParagraph"/>
              <w:kinsoku w:val="0"/>
              <w:overflowPunct w:val="0"/>
              <w:ind w:left="0" w:right="698"/>
              <w:rPr>
                <w:rFonts w:ascii="Cordia New" w:hAnsi="Cordia New" w:cs="Cordia New"/>
                <w:sz w:val="28"/>
                <w:szCs w:val="28"/>
              </w:rPr>
            </w:pPr>
          </w:p>
        </w:tc>
        <w:tc>
          <w:tcPr>
            <w:tcW w:w="800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AA68A1" w14:textId="77777777" w:rsidR="0011731F" w:rsidRPr="004562D3" w:rsidRDefault="0011731F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11731F" w:rsidRPr="004562D3" w14:paraId="781EF8E6" w14:textId="77777777" w:rsidTr="00104268">
        <w:trPr>
          <w:trHeight w:val="1105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12DF0" w14:textId="77777777" w:rsidR="0011731F" w:rsidRPr="004562D3" w:rsidRDefault="0011731F">
            <w:pPr>
              <w:pStyle w:val="TableParagraph"/>
              <w:kinsoku w:val="0"/>
              <w:overflowPunct w:val="0"/>
              <w:ind w:right="709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ผลการตรวจสอบ</w:t>
            </w:r>
            <w:r w:rsidRPr="004562D3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00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0C40CE" w14:textId="77777777" w:rsidR="0011731F" w:rsidRPr="004562D3" w:rsidRDefault="0011731F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11731F" w:rsidRPr="004562D3" w14:paraId="7D8E0F74" w14:textId="77777777" w:rsidTr="000764A4">
        <w:trPr>
          <w:trHeight w:val="1102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F7621" w14:textId="77777777" w:rsidR="0011731F" w:rsidRPr="004562D3" w:rsidRDefault="0011731F">
            <w:pPr>
              <w:pStyle w:val="TableParagraph"/>
              <w:kinsoku w:val="0"/>
              <w:overflowPunct w:val="0"/>
              <w:ind w:right="481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สรุปผลการตรวจสอบ</w:t>
            </w:r>
            <w:r w:rsidRPr="004562D3">
              <w:rPr>
                <w:rFonts w:ascii="Cordia New" w:hAnsi="Cordia New" w:cs="Cordia New"/>
                <w:spacing w:val="1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00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A3C374" w14:textId="77777777" w:rsidR="0011731F" w:rsidRPr="004562D3" w:rsidRDefault="0011731F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5F5E49" w:rsidRPr="004562D3" w14:paraId="6693AA29" w14:textId="77777777" w:rsidTr="005F5E49">
        <w:trPr>
          <w:trHeight w:val="340"/>
        </w:trPr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3DEEF" w14:textId="77777777" w:rsidR="005F5E49" w:rsidRPr="004562D3" w:rsidRDefault="005F5E49">
            <w:pPr>
              <w:pStyle w:val="TableParagraph"/>
              <w:kinsoku w:val="0"/>
              <w:overflowPunct w:val="0"/>
              <w:spacing w:line="321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มีการ</w:t>
            </w:r>
            <w:r w:rsidR="0006732A" w:rsidRPr="004562D3">
              <w:rPr>
                <w:rFonts w:ascii="Cordia New" w:hAnsi="Cordia New" w:cs="Cordia New"/>
                <w:sz w:val="28"/>
                <w:szCs w:val="28"/>
                <w:cs/>
              </w:rPr>
              <w:t>ดำ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เนินการแก้ไขเพื่อความปลอดภัยหรือไม่</w:t>
            </w:r>
            <w:r w:rsidRPr="004562D3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6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C522A" w14:textId="77777777" w:rsidR="0011731F" w:rsidRPr="004562D3" w:rsidRDefault="005F5E49">
            <w:pPr>
              <w:pStyle w:val="TableParagraph"/>
              <w:kinsoku w:val="0"/>
              <w:overflowPunct w:val="0"/>
              <w:spacing w:line="321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 w:hint="cs"/>
                <w:sz w:val="28"/>
                <w:szCs w:val="28"/>
                <w:cs/>
              </w:rPr>
              <w:t></w:t>
            </w:r>
            <w:r w:rsidRPr="004562D3">
              <w:rPr>
                <w:rFonts w:ascii="Cordia New" w:hAnsi="Cordia New" w:cs="Cordia New"/>
                <w:spacing w:val="-11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ไม่มี</w:t>
            </w:r>
            <w:r w:rsidRPr="004562D3">
              <w:rPr>
                <w:rFonts w:ascii="Cordia New" w:hAnsi="Cordia New" w:cs="Cordia New"/>
                <w:spacing w:val="2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       </w:t>
            </w:r>
          </w:p>
          <w:p w14:paraId="16A8D8D9" w14:textId="77777777" w:rsidR="005F5E49" w:rsidRPr="004562D3" w:rsidRDefault="005F5E49">
            <w:pPr>
              <w:pStyle w:val="TableParagraph"/>
              <w:kinsoku w:val="0"/>
              <w:overflowPunct w:val="0"/>
              <w:spacing w:line="321" w:lineRule="exact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 w:hint="cs"/>
                <w:sz w:val="28"/>
                <w:szCs w:val="28"/>
                <w:cs/>
              </w:rPr>
              <w:t></w:t>
            </w:r>
            <w:r w:rsidRPr="004562D3">
              <w:rPr>
                <w:rFonts w:ascii="Cordia New" w:hAnsi="Cordia New" w:cs="Cordia New"/>
                <w:spacing w:val="-11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มี</w:t>
            </w:r>
            <w:r w:rsidRPr="004562D3">
              <w:rPr>
                <w:rFonts w:ascii="Cordia New" w:hAnsi="Cordia New" w:cs="Cordia New"/>
                <w:spacing w:val="-1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(กรอกแบบฟอร์ม</w:t>
            </w:r>
            <w:r w:rsidRPr="004562D3">
              <w:rPr>
                <w:rFonts w:ascii="Cordia New" w:hAnsi="Cordia New" w:cs="Cordia New"/>
                <w:sz w:val="28"/>
                <w:szCs w:val="28"/>
              </w:rPr>
              <w:t xml:space="preserve"> AP 18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.</w:t>
            </w:r>
            <w:r w:rsidRPr="004562D3">
              <w:rPr>
                <w:rFonts w:ascii="Cordia New" w:hAnsi="Cordia New" w:cs="Cordia New"/>
                <w:sz w:val="28"/>
                <w:szCs w:val="28"/>
              </w:rPr>
              <w:t>3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)</w:t>
            </w:r>
          </w:p>
        </w:tc>
      </w:tr>
      <w:tr w:rsidR="005F5E49" w:rsidRPr="004562D3" w14:paraId="1C67928F" w14:textId="77777777" w:rsidTr="005F5E49">
        <w:trPr>
          <w:trHeight w:val="340"/>
        </w:trPr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E2FA" w14:textId="77777777" w:rsidR="0011731F" w:rsidRPr="004562D3" w:rsidRDefault="005F5E49" w:rsidP="005F5E49">
            <w:pPr>
              <w:pStyle w:val="TableParagraph"/>
              <w:kinsoku w:val="0"/>
              <w:overflowPunct w:val="0"/>
              <w:spacing w:line="320" w:lineRule="exact"/>
              <w:ind w:left="0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w w:val="94"/>
                <w:sz w:val="28"/>
                <w:szCs w:val="28"/>
                <w:cs/>
              </w:rPr>
              <w:t xml:space="preserve"> การดำเนินกา</w:t>
            </w:r>
            <w:r w:rsidRPr="004562D3">
              <w:rPr>
                <w:rFonts w:ascii="Cordia New" w:hAnsi="Cordia New" w:cs="Cordia New"/>
                <w:spacing w:val="1"/>
                <w:w w:val="94"/>
                <w:sz w:val="28"/>
                <w:szCs w:val="28"/>
                <w:cs/>
              </w:rPr>
              <w:t>ร</w:t>
            </w:r>
            <w:r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แ</w:t>
            </w:r>
            <w:r w:rsidR="0006732A" w:rsidRPr="004562D3">
              <w:rPr>
                <w:rFonts w:ascii="Cordia New" w:hAnsi="Cordia New" w:cs="Cordia New"/>
                <w:spacing w:val="-2"/>
                <w:w w:val="99"/>
                <w:sz w:val="28"/>
                <w:szCs w:val="28"/>
                <w:cs/>
              </w:rPr>
              <w:t>ก้</w:t>
            </w:r>
            <w:r w:rsidRPr="004562D3">
              <w:rPr>
                <w:rFonts w:ascii="Cordia New" w:hAnsi="Cordia New" w:cs="Cordia New"/>
                <w:spacing w:val="-1"/>
                <w:w w:val="99"/>
                <w:sz w:val="28"/>
                <w:szCs w:val="28"/>
                <w:cs/>
              </w:rPr>
              <w:t>ไ</w:t>
            </w:r>
            <w:r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ข/</w:t>
            </w:r>
            <w:r w:rsidR="0006732A"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ป้อ</w:t>
            </w:r>
            <w:r w:rsidRPr="004562D3">
              <w:rPr>
                <w:rFonts w:ascii="Cordia New" w:hAnsi="Cordia New" w:cs="Cordia New"/>
                <w:w w:val="99"/>
                <w:sz w:val="28"/>
                <w:szCs w:val="28"/>
                <w:cs/>
              </w:rPr>
              <w:t>ง</w:t>
            </w:r>
            <w:r w:rsidR="0006732A" w:rsidRPr="004562D3">
              <w:rPr>
                <w:rFonts w:ascii="Cordia New" w:hAnsi="Cordia New" w:cs="Cordia New"/>
                <w:spacing w:val="-1"/>
                <w:w w:val="99"/>
                <w:sz w:val="28"/>
                <w:szCs w:val="28"/>
                <w:cs/>
              </w:rPr>
              <w:t>กัน</w:t>
            </w:r>
          </w:p>
          <w:p w14:paraId="2C5762DE" w14:textId="77777777" w:rsidR="0011731F" w:rsidRPr="004562D3" w:rsidRDefault="0011731F" w:rsidP="005F5E49">
            <w:pPr>
              <w:pStyle w:val="TableParagraph"/>
              <w:kinsoku w:val="0"/>
              <w:overflowPunct w:val="0"/>
              <w:spacing w:line="320" w:lineRule="exact"/>
              <w:ind w:left="0"/>
              <w:rPr>
                <w:rFonts w:ascii="Cordia New" w:hAnsi="Cordia New" w:cs="Cordia New"/>
                <w:w w:val="99"/>
                <w:sz w:val="28"/>
                <w:szCs w:val="28"/>
              </w:rPr>
            </w:pPr>
          </w:p>
          <w:p w14:paraId="2F78B485" w14:textId="77777777" w:rsidR="0011731F" w:rsidRPr="004562D3" w:rsidRDefault="0011731F" w:rsidP="005F5E49">
            <w:pPr>
              <w:pStyle w:val="TableParagraph"/>
              <w:kinsoku w:val="0"/>
              <w:overflowPunct w:val="0"/>
              <w:spacing w:line="320" w:lineRule="exact"/>
              <w:ind w:left="0"/>
              <w:rPr>
                <w:rFonts w:ascii="Cordia New" w:hAnsi="Cordia New" w:cs="Cordia New"/>
                <w:w w:val="99"/>
                <w:sz w:val="28"/>
                <w:szCs w:val="28"/>
              </w:rPr>
            </w:pPr>
          </w:p>
          <w:p w14:paraId="44B20BF0" w14:textId="77777777" w:rsidR="005F5E49" w:rsidRPr="004562D3" w:rsidRDefault="005F5E49" w:rsidP="005F5E49">
            <w:pPr>
              <w:pStyle w:val="TableParagraph"/>
              <w:kinsoku w:val="0"/>
              <w:overflowPunct w:val="0"/>
              <w:spacing w:line="320" w:lineRule="exact"/>
              <w:ind w:left="0"/>
              <w:rPr>
                <w:rFonts w:ascii="Cordia New" w:hAnsi="Cordia New" w:cs="Cordia New"/>
                <w:w w:val="99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pacing w:val="4"/>
                <w:sz w:val="28"/>
                <w:szCs w:val="28"/>
                <w:cs/>
              </w:rPr>
              <w:lastRenderedPageBreak/>
              <w:t xml:space="preserve"> </w:t>
            </w:r>
          </w:p>
        </w:tc>
        <w:tc>
          <w:tcPr>
            <w:tcW w:w="83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3CF" w14:textId="77777777" w:rsidR="005F5E49" w:rsidRPr="004562D3" w:rsidRDefault="005F5E49" w:rsidP="005F5E49">
            <w:pPr>
              <w:pStyle w:val="TableParagraph"/>
              <w:kinsoku w:val="0"/>
              <w:overflowPunct w:val="0"/>
              <w:spacing w:line="320" w:lineRule="exact"/>
              <w:ind w:left="0"/>
              <w:rPr>
                <w:rFonts w:ascii="Cordia New" w:hAnsi="Cordia New" w:cs="Cordia New"/>
                <w:w w:val="99"/>
                <w:sz w:val="28"/>
                <w:szCs w:val="28"/>
              </w:rPr>
            </w:pPr>
          </w:p>
          <w:p w14:paraId="4FE4E34B" w14:textId="77777777" w:rsidR="005F5E49" w:rsidRPr="004562D3" w:rsidRDefault="005F5E49" w:rsidP="005F5E49">
            <w:pPr>
              <w:pStyle w:val="TableParagraph"/>
              <w:kinsoku w:val="0"/>
              <w:overflowPunct w:val="0"/>
              <w:spacing w:line="320" w:lineRule="exact"/>
              <w:ind w:left="0"/>
              <w:rPr>
                <w:rFonts w:ascii="Cordia New" w:hAnsi="Cordia New" w:cs="Cordia New"/>
                <w:w w:val="99"/>
                <w:sz w:val="28"/>
                <w:szCs w:val="28"/>
              </w:rPr>
            </w:pPr>
          </w:p>
          <w:p w14:paraId="1AF0A145" w14:textId="77777777" w:rsidR="0011731F" w:rsidRPr="004562D3" w:rsidRDefault="0011731F" w:rsidP="005F5E49">
            <w:pPr>
              <w:pStyle w:val="TableParagraph"/>
              <w:kinsoku w:val="0"/>
              <w:overflowPunct w:val="0"/>
              <w:spacing w:line="320" w:lineRule="exact"/>
              <w:ind w:left="0"/>
              <w:rPr>
                <w:rFonts w:ascii="Cordia New" w:hAnsi="Cordia New" w:cs="Cordia New"/>
                <w:w w:val="99"/>
                <w:sz w:val="28"/>
                <w:szCs w:val="28"/>
              </w:rPr>
            </w:pPr>
          </w:p>
        </w:tc>
      </w:tr>
      <w:tr w:rsidR="001471B3" w:rsidRPr="004562D3" w14:paraId="3C5365F0" w14:textId="77777777">
        <w:trPr>
          <w:trHeight w:val="323"/>
        </w:trPr>
        <w:tc>
          <w:tcPr>
            <w:tcW w:w="10945" w:type="dxa"/>
            <w:gridSpan w:val="4"/>
            <w:tcBorders>
              <w:top w:val="single" w:sz="4" w:space="0" w:color="000000"/>
              <w:left w:val="single" w:sz="4" w:space="0" w:color="000000"/>
              <w:bottom w:val="none" w:sz="6" w:space="0" w:color="auto"/>
              <w:right w:val="single" w:sz="4" w:space="0" w:color="000000"/>
            </w:tcBorders>
            <w:shd w:val="clear" w:color="auto" w:fill="000000"/>
          </w:tcPr>
          <w:p w14:paraId="4C6E3E28" w14:textId="77777777" w:rsidR="001471B3" w:rsidRPr="004562D3" w:rsidRDefault="005F5E49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b/>
                <w:bCs/>
                <w:color w:val="FFFFFF"/>
                <w:w w:val="94"/>
                <w:sz w:val="28"/>
                <w:szCs w:val="28"/>
                <w:cs/>
              </w:rPr>
              <w:t xml:space="preserve"> จ. ผลกระทบต่อโครงการวิจัย</w:t>
            </w:r>
          </w:p>
        </w:tc>
      </w:tr>
      <w:tr w:rsidR="0011731F" w:rsidRPr="004562D3" w14:paraId="43C27C81" w14:textId="77777777" w:rsidTr="0011731F">
        <w:trPr>
          <w:trHeight w:val="323"/>
        </w:trPr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667A871F" w14:textId="77777777" w:rsidR="0011731F" w:rsidRPr="004562D3" w:rsidRDefault="0011731F" w:rsidP="0011731F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w w:val="94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ความเสี่ยงต่อโครงการวิจัย </w:t>
            </w:r>
          </w:p>
        </w:tc>
        <w:tc>
          <w:tcPr>
            <w:tcW w:w="8370" w:type="dxa"/>
            <w:gridSpan w:val="3"/>
            <w:tcBorders>
              <w:top w:val="single" w:sz="4" w:space="0" w:color="000000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059E8F6D" w14:textId="77777777" w:rsidR="0011731F" w:rsidRPr="004562D3" w:rsidRDefault="0011731F" w:rsidP="0011731F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มีความเสี่ยงเพิ่มขึ้น</w:t>
            </w:r>
          </w:p>
          <w:p w14:paraId="2EF0EFF0" w14:textId="77777777" w:rsidR="0011731F" w:rsidRPr="004562D3" w:rsidRDefault="0011731F" w:rsidP="0011731F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ไม่เปลี่ยนแปลงจากเดิม</w:t>
            </w:r>
          </w:p>
          <w:p w14:paraId="6C318B86" w14:textId="77777777" w:rsidR="0011731F" w:rsidRPr="004562D3" w:rsidRDefault="0011731F" w:rsidP="0011731F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ยังไม่สามารถประเมินได้ ระบุ........................................................................................................</w:t>
            </w:r>
          </w:p>
        </w:tc>
      </w:tr>
      <w:tr w:rsidR="0011731F" w:rsidRPr="004562D3" w14:paraId="46A06B7F" w14:textId="77777777" w:rsidTr="0011731F">
        <w:trPr>
          <w:trHeight w:val="323"/>
        </w:trPr>
        <w:tc>
          <w:tcPr>
            <w:tcW w:w="2575" w:type="dxa"/>
            <w:tcBorders>
              <w:top w:val="single" w:sz="4" w:space="0" w:color="000000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172F3F33" w14:textId="77777777" w:rsidR="008F5012" w:rsidRPr="004562D3" w:rsidRDefault="0011731F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w w:val="94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w w:val="94"/>
                <w:sz w:val="28"/>
                <w:szCs w:val="28"/>
                <w:cs/>
              </w:rPr>
              <w:t xml:space="preserve"> การปรับเปลี่ยนแผนการ</w:t>
            </w:r>
            <w:r w:rsidR="008F5012" w:rsidRPr="004562D3">
              <w:rPr>
                <w:rFonts w:ascii="Cordia New" w:hAnsi="Cordia New" w:cs="Cordia New"/>
                <w:w w:val="94"/>
                <w:sz w:val="28"/>
                <w:szCs w:val="28"/>
                <w:cs/>
              </w:rPr>
              <w:t xml:space="preserve"> </w:t>
            </w:r>
          </w:p>
          <w:p w14:paraId="0A98554E" w14:textId="77777777" w:rsidR="0011731F" w:rsidRPr="004562D3" w:rsidRDefault="008F5012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w w:val="94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w w:val="94"/>
                <w:sz w:val="28"/>
                <w:szCs w:val="28"/>
                <w:cs/>
              </w:rPr>
              <w:t xml:space="preserve"> ศึกษาวิจัยทางคลินิก</w:t>
            </w:r>
          </w:p>
        </w:tc>
        <w:tc>
          <w:tcPr>
            <w:tcW w:w="8370" w:type="dxa"/>
            <w:gridSpan w:val="3"/>
            <w:tcBorders>
              <w:top w:val="single" w:sz="4" w:space="0" w:color="000000"/>
              <w:left w:val="single" w:sz="4" w:space="0" w:color="000000"/>
              <w:bottom w:val="none" w:sz="6" w:space="0" w:color="auto"/>
              <w:right w:val="single" w:sz="4" w:space="0" w:color="000000"/>
            </w:tcBorders>
          </w:tcPr>
          <w:p w14:paraId="110D59A5" w14:textId="77777777" w:rsidR="008F5012" w:rsidRPr="004562D3" w:rsidRDefault="008F5012" w:rsidP="008F5012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w w:val="94"/>
                <w:sz w:val="28"/>
                <w:szCs w:val="28"/>
                <w:cs/>
              </w:rPr>
              <w:t>ไม่เปลี่ยนแปลง</w:t>
            </w:r>
          </w:p>
          <w:p w14:paraId="4834CD48" w14:textId="77777777" w:rsidR="008F5012" w:rsidRPr="004562D3" w:rsidRDefault="008F5012" w:rsidP="008F5012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แก้ไขโครงร่างการวิจัย (รายงานคณะกรรมการฯ)</w:t>
            </w:r>
          </w:p>
          <w:p w14:paraId="2CB421CB" w14:textId="77777777" w:rsidR="008F5012" w:rsidRPr="004562D3" w:rsidRDefault="008F5012" w:rsidP="008F5012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แก้ไขเอกสารชี้แจงข้อมูล (รายงานคณะกรรมการฯ)</w:t>
            </w:r>
          </w:p>
          <w:p w14:paraId="15812C09" w14:textId="77777777" w:rsidR="008F5012" w:rsidRPr="004562D3" w:rsidRDefault="008F5012" w:rsidP="008F5012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พักการวิจัยชั่วคราว</w:t>
            </w:r>
          </w:p>
          <w:p w14:paraId="17830D18" w14:textId="77777777" w:rsidR="008F5012" w:rsidRPr="004562D3" w:rsidRDefault="008F5012" w:rsidP="008F5012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ยุติโครงการวิจัย</w:t>
            </w:r>
          </w:p>
          <w:p w14:paraId="199A118F" w14:textId="77777777" w:rsidR="0011731F" w:rsidRPr="004562D3" w:rsidRDefault="008F5012" w:rsidP="008F5012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leader="dot" w:pos="4613"/>
              </w:tabs>
              <w:kinsoku w:val="0"/>
              <w:overflowPunct w:val="0"/>
              <w:spacing w:line="311" w:lineRule="exact"/>
              <w:ind w:hanging="357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>อื่น</w:t>
            </w:r>
            <w:r w:rsidR="008E1B24"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  <w:r w:rsidRPr="004562D3">
              <w:rPr>
                <w:rFonts w:ascii="Cordia New" w:hAnsi="Cordia New" w:cs="Cordia New"/>
                <w:sz w:val="28"/>
                <w:szCs w:val="28"/>
                <w:cs/>
              </w:rPr>
              <w:t xml:space="preserve">ๆ ระบุ ..................................................................................................................................... </w:t>
            </w:r>
          </w:p>
        </w:tc>
      </w:tr>
      <w:tr w:rsidR="001471B3" w:rsidRPr="004562D3" w14:paraId="6AA41708" w14:textId="77777777">
        <w:trPr>
          <w:trHeight w:val="405"/>
        </w:trPr>
        <w:tc>
          <w:tcPr>
            <w:tcW w:w="10945" w:type="dxa"/>
            <w:gridSpan w:val="4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000000"/>
          </w:tcPr>
          <w:p w14:paraId="1348CB18" w14:textId="77777777" w:rsidR="001471B3" w:rsidRPr="004562D3" w:rsidRDefault="008F5012">
            <w:pPr>
              <w:pStyle w:val="TableParagraph"/>
              <w:kinsoku w:val="0"/>
              <w:overflowPunct w:val="0"/>
              <w:spacing w:before="40" w:line="346" w:lineRule="exact"/>
              <w:ind w:left="112"/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</w:rPr>
            </w:pPr>
            <w:r w:rsidRPr="004562D3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ช</w:t>
            </w:r>
            <w:r w:rsidR="001471B3" w:rsidRPr="004562D3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.</w:t>
            </w:r>
            <w:r w:rsidR="001471B3" w:rsidRPr="004562D3">
              <w:rPr>
                <w:rFonts w:ascii="Cordia New" w:hAnsi="Cordia New" w:cs="Cordia New"/>
                <w:b/>
                <w:bCs/>
                <w:color w:val="FFFFFF"/>
                <w:spacing w:val="-1"/>
                <w:sz w:val="28"/>
                <w:szCs w:val="28"/>
                <w:cs/>
              </w:rPr>
              <w:t xml:space="preserve"> </w:t>
            </w:r>
            <w:r w:rsidR="0097342A" w:rsidRPr="004562D3">
              <w:rPr>
                <w:rFonts w:ascii="Cordia New" w:hAnsi="Cordia New" w:cs="Cordia New"/>
                <w:b/>
                <w:bCs/>
                <w:color w:val="FFFFFF"/>
                <w:w w:val="99"/>
                <w:sz w:val="28"/>
                <w:szCs w:val="28"/>
                <w:cs/>
              </w:rPr>
              <w:t>ข้อมูลเพิ่มเติมอื่น ๆ ที่เกี่ยวข้อง</w:t>
            </w:r>
            <w:r w:rsidR="001471B3" w:rsidRPr="004562D3">
              <w:rPr>
                <w:rFonts w:ascii="Cordia New" w:hAnsi="Cordia New" w:cs="Cordia New"/>
                <w:b/>
                <w:bCs/>
                <w:color w:val="FFFFFF"/>
                <w:spacing w:val="2"/>
                <w:sz w:val="28"/>
                <w:szCs w:val="28"/>
                <w:cs/>
              </w:rPr>
              <w:t xml:space="preserve"> </w:t>
            </w:r>
          </w:p>
        </w:tc>
      </w:tr>
      <w:tr w:rsidR="001471B3" w:rsidRPr="004562D3" w14:paraId="7EB95887" w14:textId="77777777">
        <w:trPr>
          <w:trHeight w:val="386"/>
        </w:trPr>
        <w:tc>
          <w:tcPr>
            <w:tcW w:w="10945" w:type="dxa"/>
            <w:gridSpan w:val="4"/>
            <w:tcBorders>
              <w:top w:val="none" w:sz="6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47A67" w14:textId="77777777" w:rsidR="001471B3" w:rsidRPr="004562D3" w:rsidRDefault="001471B3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  <w:p w14:paraId="10A89BDC" w14:textId="77777777" w:rsidR="000B6546" w:rsidRPr="004562D3" w:rsidRDefault="000B6546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  <w:p w14:paraId="2F70039D" w14:textId="77777777" w:rsidR="000B6546" w:rsidRPr="004562D3" w:rsidRDefault="000B6546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  <w:p w14:paraId="77477CD1" w14:textId="77777777" w:rsidR="000B6546" w:rsidRPr="004562D3" w:rsidRDefault="000B6546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  <w:p w14:paraId="0C8C5584" w14:textId="77777777" w:rsidR="000B6546" w:rsidRPr="004562D3" w:rsidRDefault="000B6546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</w:tbl>
    <w:p w14:paraId="2786405C" w14:textId="77777777" w:rsidR="001471B3" w:rsidRPr="00C6472D" w:rsidRDefault="001471B3" w:rsidP="008F5012">
      <w:pPr>
        <w:pStyle w:val="a7"/>
        <w:numPr>
          <w:ilvl w:val="0"/>
          <w:numId w:val="1"/>
        </w:numPr>
        <w:tabs>
          <w:tab w:val="left" w:pos="709"/>
        </w:tabs>
        <w:kinsoku w:val="0"/>
        <w:overflowPunct w:val="0"/>
        <w:ind w:left="1701" w:hanging="1417"/>
        <w:rPr>
          <w:rFonts w:ascii="Cordia New" w:hAnsi="Cordia New" w:cs="Cordia New"/>
          <w:sz w:val="28"/>
          <w:szCs w:val="28"/>
        </w:rPr>
      </w:pPr>
      <w:r w:rsidRPr="00C6472D">
        <w:rPr>
          <w:rFonts w:ascii="Cordia New" w:hAnsi="Cordia New" w:cs="Cordia New"/>
          <w:sz w:val="28"/>
          <w:szCs w:val="28"/>
          <w:cs/>
        </w:rPr>
        <w:t>ข้าพเจ้าขอรับรองว่าข้อมูลที่ระบุไว้ข้างต้นถูกต้องและเป็นจริงตามที่ได้รับทราบข้อมูล</w:t>
      </w:r>
    </w:p>
    <w:p w14:paraId="645FD313" w14:textId="77777777" w:rsidR="008F5012" w:rsidRPr="00C6472D" w:rsidRDefault="008F5012" w:rsidP="008F5012">
      <w:pPr>
        <w:pStyle w:val="a7"/>
        <w:tabs>
          <w:tab w:val="left" w:pos="709"/>
        </w:tabs>
        <w:kinsoku w:val="0"/>
        <w:overflowPunct w:val="0"/>
        <w:ind w:left="1701" w:firstLine="0"/>
        <w:rPr>
          <w:rFonts w:ascii="Cordia New" w:hAnsi="Cordia New" w:cs="Cordia New"/>
          <w:sz w:val="28"/>
          <w:szCs w:val="28"/>
        </w:rPr>
      </w:pPr>
    </w:p>
    <w:p w14:paraId="4B316EF2" w14:textId="77777777" w:rsidR="008F5012" w:rsidRPr="00C6472D" w:rsidRDefault="001471B3" w:rsidP="008F5012">
      <w:pPr>
        <w:pStyle w:val="a3"/>
        <w:tabs>
          <w:tab w:val="left" w:pos="7427"/>
        </w:tabs>
        <w:kinsoku w:val="0"/>
        <w:overflowPunct w:val="0"/>
        <w:ind w:left="3107" w:right="828"/>
        <w:rPr>
          <w:rFonts w:ascii="Cordia New" w:hAnsi="Cordia New" w:cs="Cordia New"/>
          <w:sz w:val="28"/>
          <w:szCs w:val="28"/>
        </w:rPr>
      </w:pPr>
      <w:r w:rsidRPr="00C6472D">
        <w:rPr>
          <w:rFonts w:ascii="Cordia New" w:hAnsi="Cordia New" w:cs="Cordia New"/>
          <w:sz w:val="28"/>
          <w:szCs w:val="28"/>
          <w:cs/>
        </w:rPr>
        <w:t>ลายมือชื่อ</w:t>
      </w:r>
      <w:r w:rsidR="002E71C8" w:rsidRPr="00C6472D">
        <w:rPr>
          <w:rFonts w:ascii="Cordia New" w:hAnsi="Cordia New" w:cs="Cordia New"/>
          <w:sz w:val="28"/>
          <w:szCs w:val="28"/>
          <w:cs/>
        </w:rPr>
        <w:t xml:space="preserve"> </w:t>
      </w:r>
      <w:r w:rsidRPr="00C6472D">
        <w:rPr>
          <w:rFonts w:ascii="Cordia New" w:hAnsi="Cordia New" w:cs="Cordia New"/>
          <w:spacing w:val="15"/>
          <w:sz w:val="28"/>
          <w:szCs w:val="28"/>
          <w:u w:val="dotted" w:color="000000"/>
        </w:rPr>
        <w:tab/>
      </w:r>
      <w:r w:rsidRPr="00C6472D">
        <w:rPr>
          <w:rFonts w:ascii="Cordia New" w:hAnsi="Cordia New" w:cs="Cordia New"/>
          <w:sz w:val="28"/>
          <w:szCs w:val="28"/>
          <w:cs/>
        </w:rPr>
        <w:t xml:space="preserve"> </w:t>
      </w:r>
    </w:p>
    <w:p w14:paraId="427A1B19" w14:textId="77777777" w:rsidR="008F5012" w:rsidRPr="00C6472D" w:rsidRDefault="001471B3" w:rsidP="008F5012">
      <w:pPr>
        <w:pStyle w:val="a3"/>
        <w:tabs>
          <w:tab w:val="left" w:pos="7427"/>
        </w:tabs>
        <w:kinsoku w:val="0"/>
        <w:overflowPunct w:val="0"/>
        <w:ind w:left="3107" w:right="828"/>
        <w:rPr>
          <w:rFonts w:ascii="Cordia New" w:hAnsi="Cordia New" w:cs="Cordia New"/>
          <w:sz w:val="28"/>
          <w:szCs w:val="28"/>
        </w:rPr>
      </w:pPr>
      <w:r w:rsidRPr="00C6472D">
        <w:rPr>
          <w:rFonts w:ascii="Cordia New" w:hAnsi="Cordia New" w:cs="Cordia New"/>
          <w:sz w:val="28"/>
          <w:szCs w:val="28"/>
          <w:cs/>
        </w:rPr>
        <w:t>ชื่อของผู้รายงาน</w:t>
      </w:r>
      <w:r w:rsidR="002E71C8" w:rsidRPr="00C6472D">
        <w:rPr>
          <w:rFonts w:ascii="Cordia New" w:hAnsi="Cordia New" w:cs="Cordia New"/>
          <w:spacing w:val="15"/>
          <w:sz w:val="28"/>
          <w:szCs w:val="28"/>
          <w:cs/>
        </w:rPr>
        <w:t xml:space="preserve"> </w:t>
      </w:r>
      <w:r w:rsidR="003E6BE1" w:rsidRPr="00C6472D">
        <w:rPr>
          <w:rFonts w:ascii="Cordia New" w:hAnsi="Cordia New" w:cs="Cordia New"/>
          <w:w w:val="99"/>
          <w:sz w:val="28"/>
          <w:szCs w:val="28"/>
          <w:u w:val="dotted" w:color="000000"/>
        </w:rPr>
        <w:tab/>
      </w:r>
      <w:r w:rsidRPr="00C6472D">
        <w:rPr>
          <w:rFonts w:ascii="Cordia New" w:hAnsi="Cordia New" w:cs="Cordia New"/>
          <w:sz w:val="28"/>
          <w:szCs w:val="28"/>
          <w:cs/>
        </w:rPr>
        <w:t xml:space="preserve"> </w:t>
      </w:r>
    </w:p>
    <w:p w14:paraId="616E581C" w14:textId="77777777" w:rsidR="001471B3" w:rsidRPr="00C6472D" w:rsidRDefault="001471B3" w:rsidP="008F5012">
      <w:pPr>
        <w:pStyle w:val="a3"/>
        <w:tabs>
          <w:tab w:val="left" w:pos="7427"/>
        </w:tabs>
        <w:kinsoku w:val="0"/>
        <w:overflowPunct w:val="0"/>
        <w:ind w:left="3107" w:right="828"/>
        <w:rPr>
          <w:rFonts w:ascii="Cordia New" w:hAnsi="Cordia New" w:cs="Cordia New"/>
          <w:sz w:val="28"/>
          <w:szCs w:val="28"/>
        </w:rPr>
      </w:pPr>
      <w:r w:rsidRPr="00C6472D">
        <w:rPr>
          <w:rFonts w:ascii="Cordia New" w:hAnsi="Cordia New" w:cs="Cordia New"/>
          <w:sz w:val="28"/>
          <w:szCs w:val="28"/>
          <w:cs/>
        </w:rPr>
        <w:t>วันที่รายงาน</w:t>
      </w:r>
      <w:r w:rsidR="002E71C8" w:rsidRPr="00C6472D">
        <w:rPr>
          <w:rFonts w:ascii="Cordia New" w:hAnsi="Cordia New" w:cs="Cordia New"/>
          <w:sz w:val="28"/>
          <w:szCs w:val="28"/>
          <w:cs/>
        </w:rPr>
        <w:t xml:space="preserve"> </w:t>
      </w:r>
      <w:r w:rsidRPr="00C6472D">
        <w:rPr>
          <w:rFonts w:ascii="Cordia New" w:hAnsi="Cordia New" w:cs="Cordia New"/>
          <w:sz w:val="28"/>
          <w:szCs w:val="28"/>
          <w:u w:val="dotted" w:color="000000"/>
          <w:cs/>
        </w:rPr>
        <w:t xml:space="preserve"> </w:t>
      </w:r>
      <w:r w:rsidRPr="00C6472D">
        <w:rPr>
          <w:rFonts w:ascii="Cordia New" w:hAnsi="Cordia New" w:cs="Cordia New"/>
          <w:sz w:val="28"/>
          <w:szCs w:val="28"/>
          <w:u w:val="dotted" w:color="000000"/>
        </w:rPr>
        <w:tab/>
      </w:r>
    </w:p>
    <w:sectPr w:rsidR="001471B3" w:rsidRPr="00C6472D">
      <w:pgSz w:w="11910" w:h="16840"/>
      <w:pgMar w:top="540" w:right="380" w:bottom="280" w:left="3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46021" w14:textId="77777777" w:rsidR="00C11FB9" w:rsidRDefault="00C11FB9" w:rsidP="00B70795">
      <w:r>
        <w:separator/>
      </w:r>
    </w:p>
  </w:endnote>
  <w:endnote w:type="continuationSeparator" w:id="0">
    <w:p w14:paraId="04138705" w14:textId="77777777" w:rsidR="00C11FB9" w:rsidRDefault="00C11FB9" w:rsidP="00B7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AF8A4" w14:textId="77777777" w:rsidR="00C11FB9" w:rsidRDefault="00C11FB9" w:rsidP="00B70795">
      <w:r>
        <w:separator/>
      </w:r>
    </w:p>
  </w:footnote>
  <w:footnote w:type="continuationSeparator" w:id="0">
    <w:p w14:paraId="0D9F606D" w14:textId="77777777" w:rsidR="00C11FB9" w:rsidRDefault="00C11FB9" w:rsidP="00B707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18" w:type="dxa"/>
      <w:tblInd w:w="605" w:type="dxa"/>
      <w:tblLook w:val="04A0" w:firstRow="1" w:lastRow="0" w:firstColumn="1" w:lastColumn="0" w:noHBand="0" w:noVBand="1"/>
    </w:tblPr>
    <w:tblGrid>
      <w:gridCol w:w="8292"/>
      <w:gridCol w:w="2126"/>
    </w:tblGrid>
    <w:tr w:rsidR="009C286C" w:rsidRPr="009C286C" w14:paraId="2AB83520" w14:textId="77777777" w:rsidTr="006D1B6E">
      <w:trPr>
        <w:trHeight w:val="540"/>
      </w:trPr>
      <w:tc>
        <w:tcPr>
          <w:tcW w:w="8292" w:type="dxa"/>
          <w:hideMark/>
        </w:tcPr>
        <w:p w14:paraId="140C02D9" w14:textId="77777777" w:rsidR="009C286C" w:rsidRPr="009C286C" w:rsidRDefault="009C286C" w:rsidP="009C286C">
          <w:pPr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2BD5EB1E" w14:textId="77777777" w:rsidR="009C286C" w:rsidRPr="009C286C" w:rsidRDefault="009C286C" w:rsidP="009C286C">
          <w:pPr>
            <w:tabs>
              <w:tab w:val="left" w:pos="5433"/>
              <w:tab w:val="right" w:pos="8076"/>
            </w:tabs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t xml:space="preserve">BMA Human Research Ethics Committee 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(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t>BMAHREC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)</w:t>
          </w:r>
          <w:r w:rsidRPr="009C286C">
            <w:rPr>
              <w:rFonts w:ascii="Cordia New" w:hAnsi="Cordia New" w:cs="Cordia New"/>
              <w:b/>
              <w:bCs/>
              <w:color w:val="008000"/>
              <w:sz w:val="28"/>
              <w:szCs w:val="28"/>
              <w:cs/>
            </w:rPr>
            <w:tab/>
          </w:r>
          <w:r w:rsidRPr="009C286C">
            <w:rPr>
              <w:rFonts w:ascii="Cordia New" w:hAnsi="Cordia New" w:cs="Cordia New"/>
              <w:b/>
              <w:bCs/>
              <w:color w:val="008000"/>
              <w:sz w:val="28"/>
              <w:szCs w:val="28"/>
              <w:cs/>
            </w:rPr>
            <w:tab/>
          </w:r>
        </w:p>
        <w:p w14:paraId="48A99EC9" w14:textId="77777777" w:rsidR="009C286C" w:rsidRPr="009C286C" w:rsidRDefault="009C286C" w:rsidP="009C286C">
          <w:pPr>
            <w:tabs>
              <w:tab w:val="left" w:pos="4620"/>
            </w:tabs>
            <w:rPr>
              <w:rFonts w:ascii="Cordia New" w:hAnsi="Cordia New" w:cs="Cordia New"/>
              <w:sz w:val="28"/>
              <w:szCs w:val="28"/>
            </w:rPr>
          </w:pPr>
          <w:r w:rsidRPr="009C286C">
            <w:rPr>
              <w:rFonts w:ascii="Cordia New" w:hAnsi="Cordia New" w:cs="Cordia New"/>
              <w:sz w:val="28"/>
              <w:szCs w:val="28"/>
              <w:cs/>
            </w:rPr>
            <w:t xml:space="preserve">โทร: </w:t>
          </w:r>
          <w:r w:rsidRPr="009C286C">
            <w:rPr>
              <w:rFonts w:ascii="Cordia New" w:hAnsi="Cordia New" w:cs="Cordia New"/>
              <w:sz w:val="28"/>
              <w:szCs w:val="28"/>
            </w:rPr>
            <w:t>0</w:t>
          </w:r>
          <w:r w:rsidRPr="009C286C">
            <w:rPr>
              <w:rFonts w:ascii="Cordia New" w:hAnsi="Cordia New" w:cs="Cordia New"/>
              <w:sz w:val="28"/>
              <w:szCs w:val="28"/>
              <w:cs/>
            </w:rPr>
            <w:t>-</w:t>
          </w:r>
          <w:r w:rsidRPr="009C286C">
            <w:rPr>
              <w:rFonts w:ascii="Cordia New" w:hAnsi="Cordia New" w:cs="Cordia New"/>
              <w:sz w:val="28"/>
              <w:szCs w:val="28"/>
            </w:rPr>
            <w:t>2</w:t>
          </w:r>
          <w:r w:rsidRPr="009C286C">
            <w:rPr>
              <w:rFonts w:ascii="Cordia New" w:hAnsi="Cordia New" w:cs="Cordia New"/>
              <w:sz w:val="28"/>
              <w:szCs w:val="28"/>
              <w:cs/>
            </w:rPr>
            <w:t>2</w:t>
          </w:r>
          <w:r w:rsidRPr="009C286C">
            <w:rPr>
              <w:rFonts w:ascii="Cordia New" w:hAnsi="Cordia New" w:cs="Cordia New"/>
              <w:sz w:val="28"/>
              <w:szCs w:val="28"/>
            </w:rPr>
            <w:t>20</w:t>
          </w:r>
          <w:r w:rsidRPr="009C286C">
            <w:rPr>
              <w:rFonts w:ascii="Cordia New" w:hAnsi="Cordia New" w:cs="Cordia New"/>
              <w:sz w:val="28"/>
              <w:szCs w:val="28"/>
              <w:cs/>
            </w:rPr>
            <w:t>-</w:t>
          </w:r>
          <w:r w:rsidRPr="009C286C">
            <w:rPr>
              <w:rFonts w:ascii="Cordia New" w:hAnsi="Cordia New" w:cs="Cordia New"/>
              <w:sz w:val="28"/>
              <w:szCs w:val="28"/>
            </w:rPr>
            <w:t>7564</w:t>
          </w:r>
          <w:r w:rsidRPr="009C286C">
            <w:rPr>
              <w:rFonts w:ascii="Cordia New" w:hAnsi="Cordia New" w:cs="Cordia New"/>
              <w:sz w:val="28"/>
              <w:szCs w:val="28"/>
              <w:cs/>
            </w:rPr>
            <w:t xml:space="preserve"> อีเมล: </w:t>
          </w:r>
          <w:r w:rsidRPr="009C286C">
            <w:rPr>
              <w:rFonts w:ascii="Cordia New" w:hAnsi="Cordia New" w:cs="Cordia New"/>
              <w:sz w:val="28"/>
              <w:szCs w:val="28"/>
            </w:rPr>
            <w:t>bmaec@hotmail</w:t>
          </w:r>
          <w:r w:rsidRPr="009C286C">
            <w:rPr>
              <w:rFonts w:ascii="Cordia New" w:hAnsi="Cordia New" w:cs="Cordia New"/>
              <w:sz w:val="28"/>
              <w:szCs w:val="28"/>
              <w:cs/>
            </w:rPr>
            <w:t>.</w:t>
          </w:r>
          <w:r w:rsidRPr="009C286C">
            <w:rPr>
              <w:rFonts w:ascii="Cordia New" w:hAnsi="Cordia New" w:cs="Cordia New"/>
              <w:sz w:val="28"/>
              <w:szCs w:val="28"/>
            </w:rPr>
            <w:t>com</w:t>
          </w:r>
          <w:r w:rsidRPr="009C286C">
            <w:rPr>
              <w:rFonts w:ascii="Cordia New" w:hAnsi="Cordia New" w:cs="Cordia New"/>
              <w:sz w:val="28"/>
              <w:szCs w:val="28"/>
            </w:rPr>
            <w:tab/>
          </w:r>
        </w:p>
      </w:tc>
      <w:tc>
        <w:tcPr>
          <w:tcW w:w="2126" w:type="dxa"/>
          <w:hideMark/>
        </w:tcPr>
        <w:p w14:paraId="2E3D6A66" w14:textId="77777777" w:rsidR="009C286C" w:rsidRPr="009C286C" w:rsidRDefault="009C286C" w:rsidP="009C286C">
          <w:pPr>
            <w:tabs>
              <w:tab w:val="left" w:pos="4788"/>
            </w:tabs>
            <w:jc w:val="right"/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t>AP 1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8.1/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t>03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.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t>2</w:t>
          </w:r>
        </w:p>
        <w:p w14:paraId="05279BAE" w14:textId="77777777" w:rsidR="009C286C" w:rsidRPr="009C286C" w:rsidRDefault="009C286C" w:rsidP="009C286C">
          <w:pPr>
            <w:tabs>
              <w:tab w:val="left" w:pos="4788"/>
            </w:tabs>
            <w:jc w:val="right"/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เริ่มใช้ 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t xml:space="preserve">15 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มิ.ย. 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t>2568</w:t>
          </w:r>
        </w:p>
        <w:p w14:paraId="5B8C26C5" w14:textId="77777777" w:rsidR="009C286C" w:rsidRPr="009C286C" w:rsidRDefault="009C286C" w:rsidP="009C286C">
          <w:pPr>
            <w:jc w:val="right"/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หน้า 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fldChar w:fldCharType="begin"/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instrText xml:space="preserve"> PAGE   \</w:instrTex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instrText xml:space="preserve">* </w:instrTex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instrText xml:space="preserve">MERGEFORMAT </w:instrTex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fldChar w:fldCharType="separate"/>
          </w:r>
          <w:r w:rsidRPr="009C286C">
            <w:rPr>
              <w:rFonts w:ascii="Cordia New" w:hAnsi="Cordia New" w:cs="Cordia New"/>
              <w:b/>
              <w:bCs/>
              <w:noProof/>
              <w:sz w:val="28"/>
              <w:szCs w:val="28"/>
              <w:cs/>
            </w:rPr>
            <w:t>1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fldChar w:fldCharType="end"/>
          </w:r>
          <w:r w:rsidRPr="009C286C">
            <w:rPr>
              <w:rFonts w:ascii="Cordia New" w:hAnsi="Cordia New" w:cs="Cordia New"/>
              <w:b/>
              <w:bCs/>
              <w:noProof/>
              <w:sz w:val="28"/>
              <w:szCs w:val="28"/>
              <w:cs/>
            </w:rPr>
            <w:t xml:space="preserve"> 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จาก 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fldChar w:fldCharType="begin"/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instrText xml:space="preserve"> </w:instrTex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instrText>NUMPAGES   \</w:instrTex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instrText xml:space="preserve">* </w:instrTex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</w:rPr>
            <w:instrText>MERGEFORMAT</w:instrTex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instrText xml:space="preserve"> </w:instrTex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fldChar w:fldCharType="separate"/>
          </w:r>
          <w:r w:rsidRPr="009C286C">
            <w:rPr>
              <w:rFonts w:ascii="Cordia New" w:hAnsi="Cordia New" w:cs="Cordia New"/>
              <w:b/>
              <w:bCs/>
              <w:noProof/>
              <w:sz w:val="28"/>
              <w:szCs w:val="28"/>
              <w:cs/>
            </w:rPr>
            <w:t>4</w:t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fldChar w:fldCharType="end"/>
          </w:r>
          <w:r w:rsidRPr="009C286C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 หน้า</w:t>
          </w:r>
        </w:p>
      </w:tc>
    </w:tr>
  </w:tbl>
  <w:p w14:paraId="50733F07" w14:textId="1B6D9867" w:rsidR="006D4A39" w:rsidRPr="009C286C" w:rsidRDefault="006D4A39" w:rsidP="009C286C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"/>
      <w:lvlJc w:val="left"/>
      <w:pPr>
        <w:ind w:left="464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58" w:hanging="356"/>
      </w:pPr>
    </w:lvl>
    <w:lvl w:ilvl="2">
      <w:numFmt w:val="bullet"/>
      <w:lvlText w:val="•"/>
      <w:lvlJc w:val="left"/>
      <w:pPr>
        <w:ind w:left="2057" w:hanging="356"/>
      </w:pPr>
    </w:lvl>
    <w:lvl w:ilvl="3">
      <w:numFmt w:val="bullet"/>
      <w:lvlText w:val="•"/>
      <w:lvlJc w:val="left"/>
      <w:pPr>
        <w:ind w:left="2855" w:hanging="356"/>
      </w:pPr>
    </w:lvl>
    <w:lvl w:ilvl="4">
      <w:numFmt w:val="bullet"/>
      <w:lvlText w:val="•"/>
      <w:lvlJc w:val="left"/>
      <w:pPr>
        <w:ind w:left="3654" w:hanging="356"/>
      </w:pPr>
    </w:lvl>
    <w:lvl w:ilvl="5">
      <w:numFmt w:val="bullet"/>
      <w:lvlText w:val="•"/>
      <w:lvlJc w:val="left"/>
      <w:pPr>
        <w:ind w:left="4453" w:hanging="356"/>
      </w:pPr>
    </w:lvl>
    <w:lvl w:ilvl="6">
      <w:numFmt w:val="bullet"/>
      <w:lvlText w:val="•"/>
      <w:lvlJc w:val="left"/>
      <w:pPr>
        <w:ind w:left="5251" w:hanging="356"/>
      </w:pPr>
    </w:lvl>
    <w:lvl w:ilvl="7">
      <w:numFmt w:val="bullet"/>
      <w:lvlText w:val="•"/>
      <w:lvlJc w:val="left"/>
      <w:pPr>
        <w:ind w:left="6050" w:hanging="356"/>
      </w:pPr>
    </w:lvl>
    <w:lvl w:ilvl="8">
      <w:numFmt w:val="bullet"/>
      <w:lvlText w:val="•"/>
      <w:lvlJc w:val="left"/>
      <w:pPr>
        <w:ind w:left="6848" w:hanging="356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"/>
      <w:lvlJc w:val="left"/>
      <w:pPr>
        <w:ind w:left="455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555" w:hanging="356"/>
      </w:pPr>
    </w:lvl>
    <w:lvl w:ilvl="2">
      <w:numFmt w:val="bullet"/>
      <w:lvlText w:val="•"/>
      <w:lvlJc w:val="left"/>
      <w:pPr>
        <w:ind w:left="650" w:hanging="356"/>
      </w:pPr>
    </w:lvl>
    <w:lvl w:ilvl="3">
      <w:numFmt w:val="bullet"/>
      <w:lvlText w:val="•"/>
      <w:lvlJc w:val="left"/>
      <w:pPr>
        <w:ind w:left="746" w:hanging="356"/>
      </w:pPr>
    </w:lvl>
    <w:lvl w:ilvl="4">
      <w:numFmt w:val="bullet"/>
      <w:lvlText w:val="•"/>
      <w:lvlJc w:val="left"/>
      <w:pPr>
        <w:ind w:left="841" w:hanging="356"/>
      </w:pPr>
    </w:lvl>
    <w:lvl w:ilvl="5">
      <w:numFmt w:val="bullet"/>
      <w:lvlText w:val="•"/>
      <w:lvlJc w:val="left"/>
      <w:pPr>
        <w:ind w:left="937" w:hanging="356"/>
      </w:pPr>
    </w:lvl>
    <w:lvl w:ilvl="6">
      <w:numFmt w:val="bullet"/>
      <w:lvlText w:val="•"/>
      <w:lvlJc w:val="left"/>
      <w:pPr>
        <w:ind w:left="1032" w:hanging="356"/>
      </w:pPr>
    </w:lvl>
    <w:lvl w:ilvl="7">
      <w:numFmt w:val="bullet"/>
      <w:lvlText w:val="•"/>
      <w:lvlJc w:val="left"/>
      <w:pPr>
        <w:ind w:left="1127" w:hanging="356"/>
      </w:pPr>
    </w:lvl>
    <w:lvl w:ilvl="8">
      <w:numFmt w:val="bullet"/>
      <w:lvlText w:val="•"/>
      <w:lvlJc w:val="left"/>
      <w:pPr>
        <w:ind w:left="1223" w:hanging="356"/>
      </w:pPr>
    </w:lvl>
  </w:abstractNum>
  <w:abstractNum w:abstractNumId="2" w15:restartNumberingAfterBreak="0">
    <w:nsid w:val="00000404"/>
    <w:multiLevelType w:val="multilevel"/>
    <w:tmpl w:val="FFFFFFFF"/>
    <w:lvl w:ilvl="0">
      <w:numFmt w:val="bullet"/>
      <w:lvlText w:val=""/>
      <w:lvlJc w:val="left"/>
      <w:pPr>
        <w:ind w:left="455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58" w:hanging="356"/>
      </w:pPr>
    </w:lvl>
    <w:lvl w:ilvl="2">
      <w:numFmt w:val="bullet"/>
      <w:lvlText w:val="•"/>
      <w:lvlJc w:val="left"/>
      <w:pPr>
        <w:ind w:left="2057" w:hanging="356"/>
      </w:pPr>
    </w:lvl>
    <w:lvl w:ilvl="3">
      <w:numFmt w:val="bullet"/>
      <w:lvlText w:val="•"/>
      <w:lvlJc w:val="left"/>
      <w:pPr>
        <w:ind w:left="2855" w:hanging="356"/>
      </w:pPr>
    </w:lvl>
    <w:lvl w:ilvl="4">
      <w:numFmt w:val="bullet"/>
      <w:lvlText w:val="•"/>
      <w:lvlJc w:val="left"/>
      <w:pPr>
        <w:ind w:left="3654" w:hanging="356"/>
      </w:pPr>
    </w:lvl>
    <w:lvl w:ilvl="5">
      <w:numFmt w:val="bullet"/>
      <w:lvlText w:val="•"/>
      <w:lvlJc w:val="left"/>
      <w:pPr>
        <w:ind w:left="4453" w:hanging="356"/>
      </w:pPr>
    </w:lvl>
    <w:lvl w:ilvl="6">
      <w:numFmt w:val="bullet"/>
      <w:lvlText w:val="•"/>
      <w:lvlJc w:val="left"/>
      <w:pPr>
        <w:ind w:left="5251" w:hanging="356"/>
      </w:pPr>
    </w:lvl>
    <w:lvl w:ilvl="7">
      <w:numFmt w:val="bullet"/>
      <w:lvlText w:val="•"/>
      <w:lvlJc w:val="left"/>
      <w:pPr>
        <w:ind w:left="6050" w:hanging="356"/>
      </w:pPr>
    </w:lvl>
    <w:lvl w:ilvl="8">
      <w:numFmt w:val="bullet"/>
      <w:lvlText w:val="•"/>
      <w:lvlJc w:val="left"/>
      <w:pPr>
        <w:ind w:left="6848" w:hanging="356"/>
      </w:pPr>
    </w:lvl>
  </w:abstractNum>
  <w:abstractNum w:abstractNumId="3" w15:restartNumberingAfterBreak="0">
    <w:nsid w:val="00000405"/>
    <w:multiLevelType w:val="multilevel"/>
    <w:tmpl w:val="FFFFFFFF"/>
    <w:lvl w:ilvl="0">
      <w:numFmt w:val="bullet"/>
      <w:lvlText w:val=""/>
      <w:lvlJc w:val="left"/>
      <w:pPr>
        <w:ind w:left="464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"/>
      <w:lvlJc w:val="left"/>
      <w:pPr>
        <w:ind w:left="852" w:hanging="286"/>
      </w:pPr>
      <w:rPr>
        <w:rFonts w:ascii="Wingdings 2" w:hAnsi="Wingdings 2"/>
        <w:b w:val="0"/>
        <w:spacing w:val="1"/>
        <w:w w:val="99"/>
        <w:sz w:val="30"/>
      </w:rPr>
    </w:lvl>
    <w:lvl w:ilvl="2">
      <w:numFmt w:val="bullet"/>
      <w:lvlText w:val="•"/>
      <w:lvlJc w:val="left"/>
      <w:pPr>
        <w:ind w:left="1636" w:hanging="286"/>
      </w:pPr>
    </w:lvl>
    <w:lvl w:ilvl="3">
      <w:numFmt w:val="bullet"/>
      <w:lvlText w:val="•"/>
      <w:lvlJc w:val="left"/>
      <w:pPr>
        <w:ind w:left="2412" w:hanging="286"/>
      </w:pPr>
    </w:lvl>
    <w:lvl w:ilvl="4">
      <w:numFmt w:val="bullet"/>
      <w:lvlText w:val="•"/>
      <w:lvlJc w:val="left"/>
      <w:pPr>
        <w:ind w:left="3188" w:hanging="286"/>
      </w:pPr>
    </w:lvl>
    <w:lvl w:ilvl="5">
      <w:numFmt w:val="bullet"/>
      <w:lvlText w:val="•"/>
      <w:lvlJc w:val="left"/>
      <w:pPr>
        <w:ind w:left="3964" w:hanging="286"/>
      </w:pPr>
    </w:lvl>
    <w:lvl w:ilvl="6">
      <w:numFmt w:val="bullet"/>
      <w:lvlText w:val="•"/>
      <w:lvlJc w:val="left"/>
      <w:pPr>
        <w:ind w:left="4740" w:hanging="286"/>
      </w:pPr>
    </w:lvl>
    <w:lvl w:ilvl="7">
      <w:numFmt w:val="bullet"/>
      <w:lvlText w:val="•"/>
      <w:lvlJc w:val="left"/>
      <w:pPr>
        <w:ind w:left="5516" w:hanging="286"/>
      </w:pPr>
    </w:lvl>
    <w:lvl w:ilvl="8">
      <w:numFmt w:val="bullet"/>
      <w:lvlText w:val="•"/>
      <w:lvlJc w:val="left"/>
      <w:pPr>
        <w:ind w:left="6292" w:hanging="286"/>
      </w:pPr>
    </w:lvl>
  </w:abstractNum>
  <w:abstractNum w:abstractNumId="4" w15:restartNumberingAfterBreak="0">
    <w:nsid w:val="00000406"/>
    <w:multiLevelType w:val="multilevel"/>
    <w:tmpl w:val="FFFFFFFF"/>
    <w:lvl w:ilvl="0">
      <w:numFmt w:val="bullet"/>
      <w:lvlText w:val="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27" w:hanging="356"/>
      </w:pPr>
    </w:lvl>
    <w:lvl w:ilvl="2">
      <w:numFmt w:val="bullet"/>
      <w:lvlText w:val="•"/>
      <w:lvlJc w:val="left"/>
      <w:pPr>
        <w:ind w:left="1995" w:hanging="356"/>
      </w:pPr>
    </w:lvl>
    <w:lvl w:ilvl="3">
      <w:numFmt w:val="bullet"/>
      <w:lvlText w:val="•"/>
      <w:lvlJc w:val="left"/>
      <w:pPr>
        <w:ind w:left="2762" w:hanging="356"/>
      </w:pPr>
    </w:lvl>
    <w:lvl w:ilvl="4">
      <w:numFmt w:val="bullet"/>
      <w:lvlText w:val="•"/>
      <w:lvlJc w:val="left"/>
      <w:pPr>
        <w:ind w:left="3530" w:hanging="356"/>
      </w:pPr>
    </w:lvl>
    <w:lvl w:ilvl="5">
      <w:numFmt w:val="bullet"/>
      <w:lvlText w:val="•"/>
      <w:lvlJc w:val="left"/>
      <w:pPr>
        <w:ind w:left="4297" w:hanging="356"/>
      </w:pPr>
    </w:lvl>
    <w:lvl w:ilvl="6">
      <w:numFmt w:val="bullet"/>
      <w:lvlText w:val="•"/>
      <w:lvlJc w:val="left"/>
      <w:pPr>
        <w:ind w:left="5065" w:hanging="356"/>
      </w:pPr>
    </w:lvl>
    <w:lvl w:ilvl="7">
      <w:numFmt w:val="bullet"/>
      <w:lvlText w:val="•"/>
      <w:lvlJc w:val="left"/>
      <w:pPr>
        <w:ind w:left="5832" w:hanging="356"/>
      </w:pPr>
    </w:lvl>
    <w:lvl w:ilvl="8">
      <w:numFmt w:val="bullet"/>
      <w:lvlText w:val="•"/>
      <w:lvlJc w:val="left"/>
      <w:pPr>
        <w:ind w:left="6600" w:hanging="356"/>
      </w:pPr>
    </w:lvl>
  </w:abstractNum>
  <w:abstractNum w:abstractNumId="5" w15:restartNumberingAfterBreak="0">
    <w:nsid w:val="00000407"/>
    <w:multiLevelType w:val="multilevel"/>
    <w:tmpl w:val="FFFFFFFF"/>
    <w:lvl w:ilvl="0">
      <w:numFmt w:val="bullet"/>
      <w:lvlText w:val=""/>
      <w:lvlJc w:val="left"/>
      <w:pPr>
        <w:ind w:left="464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071" w:hanging="356"/>
      </w:pPr>
    </w:lvl>
    <w:lvl w:ilvl="2">
      <w:numFmt w:val="bullet"/>
      <w:lvlText w:val="•"/>
      <w:lvlJc w:val="left"/>
      <w:pPr>
        <w:ind w:left="1683" w:hanging="356"/>
      </w:pPr>
    </w:lvl>
    <w:lvl w:ilvl="3">
      <w:numFmt w:val="bullet"/>
      <w:lvlText w:val="•"/>
      <w:lvlJc w:val="left"/>
      <w:pPr>
        <w:ind w:left="2294" w:hanging="356"/>
      </w:pPr>
    </w:lvl>
    <w:lvl w:ilvl="4">
      <w:numFmt w:val="bullet"/>
      <w:lvlText w:val="•"/>
      <w:lvlJc w:val="left"/>
      <w:pPr>
        <w:ind w:left="2906" w:hanging="356"/>
      </w:pPr>
    </w:lvl>
    <w:lvl w:ilvl="5">
      <w:numFmt w:val="bullet"/>
      <w:lvlText w:val="•"/>
      <w:lvlJc w:val="left"/>
      <w:pPr>
        <w:ind w:left="3518" w:hanging="356"/>
      </w:pPr>
    </w:lvl>
    <w:lvl w:ilvl="6">
      <w:numFmt w:val="bullet"/>
      <w:lvlText w:val="•"/>
      <w:lvlJc w:val="left"/>
      <w:pPr>
        <w:ind w:left="4129" w:hanging="356"/>
      </w:pPr>
    </w:lvl>
    <w:lvl w:ilvl="7">
      <w:numFmt w:val="bullet"/>
      <w:lvlText w:val="•"/>
      <w:lvlJc w:val="left"/>
      <w:pPr>
        <w:ind w:left="4741" w:hanging="356"/>
      </w:pPr>
    </w:lvl>
    <w:lvl w:ilvl="8">
      <w:numFmt w:val="bullet"/>
      <w:lvlText w:val="•"/>
      <w:lvlJc w:val="left"/>
      <w:pPr>
        <w:ind w:left="5352" w:hanging="356"/>
      </w:pPr>
    </w:lvl>
  </w:abstractNum>
  <w:abstractNum w:abstractNumId="6" w15:restartNumberingAfterBreak="0">
    <w:nsid w:val="00000408"/>
    <w:multiLevelType w:val="multilevel"/>
    <w:tmpl w:val="FFFFFFFF"/>
    <w:lvl w:ilvl="0">
      <w:numFmt w:val="bullet"/>
      <w:lvlText w:val="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27" w:hanging="356"/>
      </w:pPr>
    </w:lvl>
    <w:lvl w:ilvl="2">
      <w:numFmt w:val="bullet"/>
      <w:lvlText w:val="•"/>
      <w:lvlJc w:val="left"/>
      <w:pPr>
        <w:ind w:left="1995" w:hanging="356"/>
      </w:pPr>
    </w:lvl>
    <w:lvl w:ilvl="3">
      <w:numFmt w:val="bullet"/>
      <w:lvlText w:val="•"/>
      <w:lvlJc w:val="left"/>
      <w:pPr>
        <w:ind w:left="2762" w:hanging="356"/>
      </w:pPr>
    </w:lvl>
    <w:lvl w:ilvl="4">
      <w:numFmt w:val="bullet"/>
      <w:lvlText w:val="•"/>
      <w:lvlJc w:val="left"/>
      <w:pPr>
        <w:ind w:left="3530" w:hanging="356"/>
      </w:pPr>
    </w:lvl>
    <w:lvl w:ilvl="5">
      <w:numFmt w:val="bullet"/>
      <w:lvlText w:val="•"/>
      <w:lvlJc w:val="left"/>
      <w:pPr>
        <w:ind w:left="4297" w:hanging="356"/>
      </w:pPr>
    </w:lvl>
    <w:lvl w:ilvl="6">
      <w:numFmt w:val="bullet"/>
      <w:lvlText w:val="•"/>
      <w:lvlJc w:val="left"/>
      <w:pPr>
        <w:ind w:left="5065" w:hanging="356"/>
      </w:pPr>
    </w:lvl>
    <w:lvl w:ilvl="7">
      <w:numFmt w:val="bullet"/>
      <w:lvlText w:val="•"/>
      <w:lvlJc w:val="left"/>
      <w:pPr>
        <w:ind w:left="5832" w:hanging="356"/>
      </w:pPr>
    </w:lvl>
    <w:lvl w:ilvl="8">
      <w:numFmt w:val="bullet"/>
      <w:lvlText w:val="•"/>
      <w:lvlJc w:val="left"/>
      <w:pPr>
        <w:ind w:left="6600" w:hanging="356"/>
      </w:pPr>
    </w:lvl>
  </w:abstractNum>
  <w:abstractNum w:abstractNumId="7" w15:restartNumberingAfterBreak="0">
    <w:nsid w:val="00000409"/>
    <w:multiLevelType w:val="multilevel"/>
    <w:tmpl w:val="FFFFFFFF"/>
    <w:lvl w:ilvl="0">
      <w:numFmt w:val="bullet"/>
      <w:lvlText w:val="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27" w:hanging="356"/>
      </w:pPr>
    </w:lvl>
    <w:lvl w:ilvl="2">
      <w:numFmt w:val="bullet"/>
      <w:lvlText w:val="•"/>
      <w:lvlJc w:val="left"/>
      <w:pPr>
        <w:ind w:left="1995" w:hanging="356"/>
      </w:pPr>
    </w:lvl>
    <w:lvl w:ilvl="3">
      <w:numFmt w:val="bullet"/>
      <w:lvlText w:val="•"/>
      <w:lvlJc w:val="left"/>
      <w:pPr>
        <w:ind w:left="2762" w:hanging="356"/>
      </w:pPr>
    </w:lvl>
    <w:lvl w:ilvl="4">
      <w:numFmt w:val="bullet"/>
      <w:lvlText w:val="•"/>
      <w:lvlJc w:val="left"/>
      <w:pPr>
        <w:ind w:left="3530" w:hanging="356"/>
      </w:pPr>
    </w:lvl>
    <w:lvl w:ilvl="5">
      <w:numFmt w:val="bullet"/>
      <w:lvlText w:val="•"/>
      <w:lvlJc w:val="left"/>
      <w:pPr>
        <w:ind w:left="4297" w:hanging="356"/>
      </w:pPr>
    </w:lvl>
    <w:lvl w:ilvl="6">
      <w:numFmt w:val="bullet"/>
      <w:lvlText w:val="•"/>
      <w:lvlJc w:val="left"/>
      <w:pPr>
        <w:ind w:left="5065" w:hanging="356"/>
      </w:pPr>
    </w:lvl>
    <w:lvl w:ilvl="7">
      <w:numFmt w:val="bullet"/>
      <w:lvlText w:val="•"/>
      <w:lvlJc w:val="left"/>
      <w:pPr>
        <w:ind w:left="5832" w:hanging="356"/>
      </w:pPr>
    </w:lvl>
    <w:lvl w:ilvl="8">
      <w:numFmt w:val="bullet"/>
      <w:lvlText w:val="•"/>
      <w:lvlJc w:val="left"/>
      <w:pPr>
        <w:ind w:left="6600" w:hanging="356"/>
      </w:pPr>
    </w:lvl>
  </w:abstractNum>
  <w:abstractNum w:abstractNumId="8" w15:restartNumberingAfterBreak="0">
    <w:nsid w:val="0000040A"/>
    <w:multiLevelType w:val="multilevel"/>
    <w:tmpl w:val="FFFFFFFF"/>
    <w:lvl w:ilvl="0">
      <w:numFmt w:val="bullet"/>
      <w:lvlText w:val="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13" w:hanging="356"/>
      </w:pPr>
    </w:lvl>
    <w:lvl w:ilvl="2">
      <w:numFmt w:val="bullet"/>
      <w:lvlText w:val="•"/>
      <w:lvlJc w:val="left"/>
      <w:pPr>
        <w:ind w:left="1966" w:hanging="356"/>
      </w:pPr>
    </w:lvl>
    <w:lvl w:ilvl="3">
      <w:numFmt w:val="bullet"/>
      <w:lvlText w:val="•"/>
      <w:lvlJc w:val="left"/>
      <w:pPr>
        <w:ind w:left="2719" w:hanging="356"/>
      </w:pPr>
    </w:lvl>
    <w:lvl w:ilvl="4">
      <w:numFmt w:val="bullet"/>
      <w:lvlText w:val="•"/>
      <w:lvlJc w:val="left"/>
      <w:pPr>
        <w:ind w:left="3472" w:hanging="356"/>
      </w:pPr>
    </w:lvl>
    <w:lvl w:ilvl="5">
      <w:numFmt w:val="bullet"/>
      <w:lvlText w:val="•"/>
      <w:lvlJc w:val="left"/>
      <w:pPr>
        <w:ind w:left="4226" w:hanging="356"/>
      </w:pPr>
    </w:lvl>
    <w:lvl w:ilvl="6">
      <w:numFmt w:val="bullet"/>
      <w:lvlText w:val="•"/>
      <w:lvlJc w:val="left"/>
      <w:pPr>
        <w:ind w:left="4979" w:hanging="356"/>
      </w:pPr>
    </w:lvl>
    <w:lvl w:ilvl="7">
      <w:numFmt w:val="bullet"/>
      <w:lvlText w:val="•"/>
      <w:lvlJc w:val="left"/>
      <w:pPr>
        <w:ind w:left="5732" w:hanging="356"/>
      </w:pPr>
    </w:lvl>
    <w:lvl w:ilvl="8">
      <w:numFmt w:val="bullet"/>
      <w:lvlText w:val="•"/>
      <w:lvlJc w:val="left"/>
      <w:pPr>
        <w:ind w:left="6485" w:hanging="356"/>
      </w:pPr>
    </w:lvl>
  </w:abstractNum>
  <w:abstractNum w:abstractNumId="9" w15:restartNumberingAfterBreak="0">
    <w:nsid w:val="0000040B"/>
    <w:multiLevelType w:val="multilevel"/>
    <w:tmpl w:val="FFFFFFFF"/>
    <w:lvl w:ilvl="0">
      <w:numFmt w:val="bullet"/>
      <w:lvlText w:val="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13" w:hanging="356"/>
      </w:pPr>
    </w:lvl>
    <w:lvl w:ilvl="2">
      <w:numFmt w:val="bullet"/>
      <w:lvlText w:val="•"/>
      <w:lvlJc w:val="left"/>
      <w:pPr>
        <w:ind w:left="1966" w:hanging="356"/>
      </w:pPr>
    </w:lvl>
    <w:lvl w:ilvl="3">
      <w:numFmt w:val="bullet"/>
      <w:lvlText w:val="•"/>
      <w:lvlJc w:val="left"/>
      <w:pPr>
        <w:ind w:left="2719" w:hanging="356"/>
      </w:pPr>
    </w:lvl>
    <w:lvl w:ilvl="4">
      <w:numFmt w:val="bullet"/>
      <w:lvlText w:val="•"/>
      <w:lvlJc w:val="left"/>
      <w:pPr>
        <w:ind w:left="3472" w:hanging="356"/>
      </w:pPr>
    </w:lvl>
    <w:lvl w:ilvl="5">
      <w:numFmt w:val="bullet"/>
      <w:lvlText w:val="•"/>
      <w:lvlJc w:val="left"/>
      <w:pPr>
        <w:ind w:left="4226" w:hanging="356"/>
      </w:pPr>
    </w:lvl>
    <w:lvl w:ilvl="6">
      <w:numFmt w:val="bullet"/>
      <w:lvlText w:val="•"/>
      <w:lvlJc w:val="left"/>
      <w:pPr>
        <w:ind w:left="4979" w:hanging="356"/>
      </w:pPr>
    </w:lvl>
    <w:lvl w:ilvl="7">
      <w:numFmt w:val="bullet"/>
      <w:lvlText w:val="•"/>
      <w:lvlJc w:val="left"/>
      <w:pPr>
        <w:ind w:left="5732" w:hanging="356"/>
      </w:pPr>
    </w:lvl>
    <w:lvl w:ilvl="8">
      <w:numFmt w:val="bullet"/>
      <w:lvlText w:val="•"/>
      <w:lvlJc w:val="left"/>
      <w:pPr>
        <w:ind w:left="6485" w:hanging="356"/>
      </w:pPr>
    </w:lvl>
  </w:abstractNum>
  <w:abstractNum w:abstractNumId="10" w15:restartNumberingAfterBreak="0">
    <w:nsid w:val="0000040C"/>
    <w:multiLevelType w:val="multilevel"/>
    <w:tmpl w:val="FFFFFFFF"/>
    <w:lvl w:ilvl="0">
      <w:numFmt w:val="bullet"/>
      <w:lvlText w:val=""/>
      <w:lvlJc w:val="left"/>
      <w:pPr>
        <w:ind w:left="2482" w:hanging="353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3350" w:hanging="353"/>
      </w:pPr>
    </w:lvl>
    <w:lvl w:ilvl="2">
      <w:numFmt w:val="bullet"/>
      <w:lvlText w:val="•"/>
      <w:lvlJc w:val="left"/>
      <w:pPr>
        <w:ind w:left="4221" w:hanging="353"/>
      </w:pPr>
    </w:lvl>
    <w:lvl w:ilvl="3">
      <w:numFmt w:val="bullet"/>
      <w:lvlText w:val="•"/>
      <w:lvlJc w:val="left"/>
      <w:pPr>
        <w:ind w:left="5091" w:hanging="353"/>
      </w:pPr>
    </w:lvl>
    <w:lvl w:ilvl="4">
      <w:numFmt w:val="bullet"/>
      <w:lvlText w:val="•"/>
      <w:lvlJc w:val="left"/>
      <w:pPr>
        <w:ind w:left="5962" w:hanging="353"/>
      </w:pPr>
    </w:lvl>
    <w:lvl w:ilvl="5">
      <w:numFmt w:val="bullet"/>
      <w:lvlText w:val="•"/>
      <w:lvlJc w:val="left"/>
      <w:pPr>
        <w:ind w:left="6833" w:hanging="353"/>
      </w:pPr>
    </w:lvl>
    <w:lvl w:ilvl="6">
      <w:numFmt w:val="bullet"/>
      <w:lvlText w:val="•"/>
      <w:lvlJc w:val="left"/>
      <w:pPr>
        <w:ind w:left="7703" w:hanging="353"/>
      </w:pPr>
    </w:lvl>
    <w:lvl w:ilvl="7">
      <w:numFmt w:val="bullet"/>
      <w:lvlText w:val="•"/>
      <w:lvlJc w:val="left"/>
      <w:pPr>
        <w:ind w:left="8574" w:hanging="353"/>
      </w:pPr>
    </w:lvl>
    <w:lvl w:ilvl="8">
      <w:numFmt w:val="bullet"/>
      <w:lvlText w:val="•"/>
      <w:lvlJc w:val="left"/>
      <w:pPr>
        <w:ind w:left="9445" w:hanging="353"/>
      </w:pPr>
    </w:lvl>
  </w:abstractNum>
  <w:num w:numId="1" w16cid:durableId="2144540233">
    <w:abstractNumId w:val="10"/>
  </w:num>
  <w:num w:numId="2" w16cid:durableId="885027031">
    <w:abstractNumId w:val="9"/>
  </w:num>
  <w:num w:numId="3" w16cid:durableId="683097259">
    <w:abstractNumId w:val="8"/>
  </w:num>
  <w:num w:numId="4" w16cid:durableId="1013147374">
    <w:abstractNumId w:val="7"/>
  </w:num>
  <w:num w:numId="5" w16cid:durableId="1959530960">
    <w:abstractNumId w:val="6"/>
  </w:num>
  <w:num w:numId="6" w16cid:durableId="193082747">
    <w:abstractNumId w:val="5"/>
  </w:num>
  <w:num w:numId="7" w16cid:durableId="1897737450">
    <w:abstractNumId w:val="4"/>
  </w:num>
  <w:num w:numId="8" w16cid:durableId="1453593810">
    <w:abstractNumId w:val="3"/>
  </w:num>
  <w:num w:numId="9" w16cid:durableId="1665083098">
    <w:abstractNumId w:val="2"/>
  </w:num>
  <w:num w:numId="10" w16cid:durableId="927420741">
    <w:abstractNumId w:val="1"/>
  </w:num>
  <w:num w:numId="11" w16cid:durableId="306055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applyBreakingRules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D221E"/>
    <w:rsid w:val="00023B3B"/>
    <w:rsid w:val="0006732A"/>
    <w:rsid w:val="00075EEF"/>
    <w:rsid w:val="000764A4"/>
    <w:rsid w:val="00093143"/>
    <w:rsid w:val="000B5B95"/>
    <w:rsid w:val="000B6546"/>
    <w:rsid w:val="00104268"/>
    <w:rsid w:val="00106F6F"/>
    <w:rsid w:val="0011731F"/>
    <w:rsid w:val="001471B3"/>
    <w:rsid w:val="00182F93"/>
    <w:rsid w:val="001D1BA5"/>
    <w:rsid w:val="00217E5D"/>
    <w:rsid w:val="00257BC2"/>
    <w:rsid w:val="00261722"/>
    <w:rsid w:val="002823F7"/>
    <w:rsid w:val="002B6EE4"/>
    <w:rsid w:val="002E0ECD"/>
    <w:rsid w:val="002E71C8"/>
    <w:rsid w:val="003248FF"/>
    <w:rsid w:val="003E48A5"/>
    <w:rsid w:val="003E6BE1"/>
    <w:rsid w:val="0044434D"/>
    <w:rsid w:val="004562D3"/>
    <w:rsid w:val="00472DCA"/>
    <w:rsid w:val="004A0806"/>
    <w:rsid w:val="00510740"/>
    <w:rsid w:val="005236EB"/>
    <w:rsid w:val="0053230B"/>
    <w:rsid w:val="00564F3B"/>
    <w:rsid w:val="005B4073"/>
    <w:rsid w:val="005F5E49"/>
    <w:rsid w:val="006027C1"/>
    <w:rsid w:val="006247E2"/>
    <w:rsid w:val="006D221E"/>
    <w:rsid w:val="006D4A39"/>
    <w:rsid w:val="00714DCE"/>
    <w:rsid w:val="007464D5"/>
    <w:rsid w:val="00774275"/>
    <w:rsid w:val="007F0FA0"/>
    <w:rsid w:val="00801BF2"/>
    <w:rsid w:val="008142AB"/>
    <w:rsid w:val="00815695"/>
    <w:rsid w:val="00855BA3"/>
    <w:rsid w:val="008615A0"/>
    <w:rsid w:val="00871F72"/>
    <w:rsid w:val="00877D6F"/>
    <w:rsid w:val="008D1716"/>
    <w:rsid w:val="008D51F2"/>
    <w:rsid w:val="008E1B24"/>
    <w:rsid w:val="008F5012"/>
    <w:rsid w:val="00926874"/>
    <w:rsid w:val="00933603"/>
    <w:rsid w:val="0093619D"/>
    <w:rsid w:val="009621D1"/>
    <w:rsid w:val="0097342A"/>
    <w:rsid w:val="009932C8"/>
    <w:rsid w:val="009A2ADC"/>
    <w:rsid w:val="009B40F3"/>
    <w:rsid w:val="009C286C"/>
    <w:rsid w:val="009C2D48"/>
    <w:rsid w:val="00A12CF4"/>
    <w:rsid w:val="00A956C9"/>
    <w:rsid w:val="00AA1D7D"/>
    <w:rsid w:val="00AA6811"/>
    <w:rsid w:val="00AC42ED"/>
    <w:rsid w:val="00AD4792"/>
    <w:rsid w:val="00AF755B"/>
    <w:rsid w:val="00B04B6F"/>
    <w:rsid w:val="00B26394"/>
    <w:rsid w:val="00B70795"/>
    <w:rsid w:val="00B80220"/>
    <w:rsid w:val="00BE6C1D"/>
    <w:rsid w:val="00C11FB9"/>
    <w:rsid w:val="00C135E4"/>
    <w:rsid w:val="00C6472D"/>
    <w:rsid w:val="00C750DB"/>
    <w:rsid w:val="00CD3C6F"/>
    <w:rsid w:val="00D306F5"/>
    <w:rsid w:val="00D94661"/>
    <w:rsid w:val="00DC40CB"/>
    <w:rsid w:val="00E16A1F"/>
    <w:rsid w:val="00E17DA0"/>
    <w:rsid w:val="00E65501"/>
    <w:rsid w:val="00E857E8"/>
    <w:rsid w:val="00EA4DAA"/>
    <w:rsid w:val="00F91734"/>
    <w:rsid w:val="00FC33EF"/>
    <w:rsid w:val="00FE4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D74BD7"/>
  <w14:defaultImageDpi w14:val="0"/>
  <w15:docId w15:val="{87DF1A6E-71E6-41E0-B074-5BC40819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TH SarabunPSK" w:hAnsi="TH SarabunPSK" w:cs="TH SarabunPSK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jc w:val="both"/>
    </w:pPr>
    <w:rPr>
      <w:sz w:val="32"/>
      <w:szCs w:val="32"/>
    </w:rPr>
  </w:style>
  <w:style w:type="character" w:customStyle="1" w:styleId="a4">
    <w:name w:val="เนื้อความ อักขระ"/>
    <w:link w:val="a3"/>
    <w:uiPriority w:val="99"/>
    <w:semiHidden/>
    <w:locked/>
    <w:rPr>
      <w:rFonts w:ascii="TH SarabunPSK" w:hAnsi="TH SarabunPSK" w:cs="Times New Roman"/>
      <w:lang w:bidi="th-TH"/>
    </w:rPr>
  </w:style>
  <w:style w:type="paragraph" w:styleId="a5">
    <w:name w:val="Title"/>
    <w:basedOn w:val="a"/>
    <w:next w:val="a"/>
    <w:link w:val="a6"/>
    <w:uiPriority w:val="1"/>
    <w:qFormat/>
    <w:pPr>
      <w:spacing w:before="115"/>
      <w:ind w:left="1232" w:right="155" w:hanging="985"/>
    </w:pPr>
    <w:rPr>
      <w:b/>
      <w:bCs/>
      <w:sz w:val="36"/>
      <w:szCs w:val="36"/>
    </w:rPr>
  </w:style>
  <w:style w:type="character" w:customStyle="1" w:styleId="a6">
    <w:name w:val="ชื่อเรื่อง อักขระ"/>
    <w:link w:val="a5"/>
    <w:uiPriority w:val="10"/>
    <w:locked/>
    <w:rPr>
      <w:rFonts w:ascii="Calibri Light" w:hAnsi="Calibri Light" w:cs="Times New Roman"/>
      <w:b/>
      <w:kern w:val="28"/>
      <w:sz w:val="40"/>
    </w:rPr>
  </w:style>
  <w:style w:type="paragraph" w:styleId="a7">
    <w:name w:val="List Paragraph"/>
    <w:basedOn w:val="a"/>
    <w:uiPriority w:val="1"/>
    <w:qFormat/>
    <w:pPr>
      <w:spacing w:before="125" w:line="348" w:lineRule="exact"/>
      <w:ind w:left="2482" w:hanging="353"/>
      <w:jc w:val="both"/>
    </w:pPr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ind w:left="107"/>
    </w:pPr>
    <w:rPr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B70795"/>
    <w:pPr>
      <w:tabs>
        <w:tab w:val="center" w:pos="4680"/>
        <w:tab w:val="right" w:pos="9360"/>
      </w:tabs>
    </w:pPr>
    <w:rPr>
      <w:rFonts w:cs="Angsana New"/>
      <w:szCs w:val="28"/>
    </w:rPr>
  </w:style>
  <w:style w:type="character" w:customStyle="1" w:styleId="a9">
    <w:name w:val="หัวกระดาษ อักขระ"/>
    <w:link w:val="a8"/>
    <w:uiPriority w:val="99"/>
    <w:locked/>
    <w:rsid w:val="00B70795"/>
    <w:rPr>
      <w:rFonts w:ascii="TH SarabunPSK" w:hAnsi="TH SarabunPSK" w:cs="Times New Roman"/>
      <w:sz w:val="28"/>
      <w:lang w:bidi="th-TH"/>
    </w:rPr>
  </w:style>
  <w:style w:type="paragraph" w:styleId="aa">
    <w:name w:val="footer"/>
    <w:basedOn w:val="a"/>
    <w:link w:val="ab"/>
    <w:uiPriority w:val="99"/>
    <w:unhideWhenUsed/>
    <w:rsid w:val="00B70795"/>
    <w:pPr>
      <w:tabs>
        <w:tab w:val="center" w:pos="4680"/>
        <w:tab w:val="right" w:pos="9360"/>
      </w:tabs>
    </w:pPr>
    <w:rPr>
      <w:rFonts w:cs="Angsana New"/>
      <w:szCs w:val="28"/>
    </w:rPr>
  </w:style>
  <w:style w:type="character" w:customStyle="1" w:styleId="ab">
    <w:name w:val="ท้ายกระดาษ อักขระ"/>
    <w:link w:val="aa"/>
    <w:uiPriority w:val="99"/>
    <w:locked/>
    <w:rsid w:val="00B70795"/>
    <w:rPr>
      <w:rFonts w:ascii="TH SarabunPSK" w:hAnsi="TH SarabunPSK" w:cs="Times New Roman"/>
      <w:sz w:val="28"/>
      <w:lang w:bidi="th-TH"/>
    </w:rPr>
  </w:style>
  <w:style w:type="paragraph" w:styleId="ac">
    <w:name w:val="Body Text Indent"/>
    <w:basedOn w:val="a"/>
    <w:link w:val="ad"/>
    <w:uiPriority w:val="99"/>
    <w:semiHidden/>
    <w:unhideWhenUsed/>
    <w:rsid w:val="001D1BA5"/>
    <w:pPr>
      <w:spacing w:after="120"/>
      <w:ind w:left="360"/>
    </w:pPr>
    <w:rPr>
      <w:rFonts w:cs="Angsana New"/>
      <w:szCs w:val="28"/>
    </w:rPr>
  </w:style>
  <w:style w:type="character" w:customStyle="1" w:styleId="ad">
    <w:name w:val="การเยื้องเนื้อความ อักขระ"/>
    <w:link w:val="ac"/>
    <w:uiPriority w:val="99"/>
    <w:semiHidden/>
    <w:locked/>
    <w:rsid w:val="001D1BA5"/>
    <w:rPr>
      <w:rFonts w:ascii="TH SarabunPSK" w:hAnsi="TH SarabunPSK" w:cs="Angsana New"/>
      <w:sz w:val="28"/>
      <w:szCs w:val="2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627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Usasiri Srisakul</dc:creator>
  <cp:keywords/>
  <dc:description/>
  <cp:lastModifiedBy>User</cp:lastModifiedBy>
  <cp:revision>6</cp:revision>
  <cp:lastPrinted>2025-07-29T05:09:00Z</cp:lastPrinted>
  <dcterms:created xsi:type="dcterms:W3CDTF">2025-07-29T05:09:00Z</dcterms:created>
  <dcterms:modified xsi:type="dcterms:W3CDTF">2025-09-17T02:35:00Z</dcterms:modified>
</cp:coreProperties>
</file>